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D4AB4E" w14:textId="77777777" w:rsidR="00CD47BE" w:rsidRPr="00973E09" w:rsidRDefault="00CD47BE"/>
    <w:p w14:paraId="4FBCB4F0" w14:textId="77777777" w:rsidR="00CD47BE" w:rsidRPr="00973E09" w:rsidRDefault="00CD47BE"/>
    <w:p w14:paraId="157640B8" w14:textId="77777777" w:rsidR="00080FF0" w:rsidRPr="00973E09" w:rsidRDefault="00080FF0"/>
    <w:p w14:paraId="749D8B09" w14:textId="77777777" w:rsidR="00080FF0" w:rsidRPr="00973E09" w:rsidRDefault="00080FF0"/>
    <w:p w14:paraId="5AEBE150" w14:textId="77777777" w:rsidR="00080FF0" w:rsidRPr="00973E09" w:rsidRDefault="00080FF0"/>
    <w:p w14:paraId="262F9C72" w14:textId="77777777" w:rsidR="00CD47BE" w:rsidRPr="00973E09" w:rsidRDefault="00CD47BE"/>
    <w:tbl>
      <w:tblPr>
        <w:tblpPr w:leftFromText="180" w:rightFromText="180" w:vertAnchor="page" w:horzAnchor="margin" w:tblpY="3151"/>
        <w:tblOverlap w:val="never"/>
        <w:tblW w:w="1001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firstRow="0" w:lastRow="0" w:firstColumn="0" w:lastColumn="0" w:noHBand="0" w:noVBand="0"/>
      </w:tblPr>
      <w:tblGrid>
        <w:gridCol w:w="10014"/>
      </w:tblGrid>
      <w:tr w:rsidR="00973E09" w:rsidRPr="00973E09" w14:paraId="74084E39" w14:textId="77777777" w:rsidTr="00080FF0">
        <w:trPr>
          <w:trHeight w:val="3168"/>
        </w:trPr>
        <w:tc>
          <w:tcPr>
            <w:tcW w:w="10014" w:type="dxa"/>
            <w:vAlign w:val="center"/>
          </w:tcPr>
          <w:p w14:paraId="3E070AEC" w14:textId="77777777" w:rsidR="00CC6858" w:rsidRPr="00973E09" w:rsidRDefault="0084567C" w:rsidP="00080FF0">
            <w:pPr>
              <w:jc w:val="center"/>
              <w:rPr>
                <w:sz w:val="48"/>
                <w:szCs w:val="48"/>
              </w:rPr>
            </w:pPr>
            <w:r w:rsidRPr="00973E09">
              <w:rPr>
                <w:rFonts w:hint="eastAsia"/>
                <w:sz w:val="48"/>
                <w:szCs w:val="48"/>
              </w:rPr>
              <w:t>鈴鹿市</w:t>
            </w:r>
            <w:r w:rsidR="00CC6858" w:rsidRPr="00973E09">
              <w:rPr>
                <w:rFonts w:hint="eastAsia"/>
                <w:sz w:val="48"/>
                <w:szCs w:val="48"/>
              </w:rPr>
              <w:t>上下水道局</w:t>
            </w:r>
          </w:p>
          <w:p w14:paraId="0B9187DA" w14:textId="7D263688" w:rsidR="00080FF0" w:rsidRPr="00973E09" w:rsidRDefault="00CC6858" w:rsidP="00080FF0">
            <w:pPr>
              <w:jc w:val="center"/>
              <w:rPr>
                <w:sz w:val="48"/>
                <w:szCs w:val="48"/>
              </w:rPr>
            </w:pPr>
            <w:r w:rsidRPr="00973E09">
              <w:rPr>
                <w:rFonts w:hint="eastAsia"/>
                <w:sz w:val="48"/>
                <w:szCs w:val="48"/>
              </w:rPr>
              <w:t>企業会計システム更新</w:t>
            </w:r>
            <w:r w:rsidR="0084567C" w:rsidRPr="00973E09">
              <w:rPr>
                <w:rFonts w:hint="eastAsia"/>
                <w:sz w:val="48"/>
                <w:szCs w:val="48"/>
              </w:rPr>
              <w:t>業務委託</w:t>
            </w:r>
          </w:p>
          <w:p w14:paraId="69155FC7" w14:textId="6750E505" w:rsidR="00080FF0" w:rsidRPr="00973E09" w:rsidRDefault="00360827" w:rsidP="00080FF0">
            <w:pPr>
              <w:jc w:val="center"/>
              <w:rPr>
                <w:rFonts w:cs="TTE23C8770t00CID-WinCharSetFFFF"/>
                <w:sz w:val="48"/>
                <w:szCs w:val="48"/>
              </w:rPr>
            </w:pPr>
            <w:r w:rsidRPr="00973E09">
              <w:rPr>
                <w:rFonts w:cs="Dejima" w:hint="eastAsia"/>
                <w:sz w:val="48"/>
                <w:szCs w:val="48"/>
              </w:rPr>
              <w:t>プロポーザル</w:t>
            </w:r>
            <w:r w:rsidR="00080FF0" w:rsidRPr="00973E09">
              <w:rPr>
                <w:rFonts w:cs="Dejima" w:hint="eastAsia"/>
                <w:sz w:val="48"/>
                <w:szCs w:val="48"/>
              </w:rPr>
              <w:t>様式集</w:t>
            </w:r>
          </w:p>
        </w:tc>
      </w:tr>
    </w:tbl>
    <w:p w14:paraId="7DADE75A" w14:textId="77777777" w:rsidR="00CD47BE" w:rsidRPr="00973E09" w:rsidRDefault="00CD47BE"/>
    <w:p w14:paraId="13915146" w14:textId="77777777" w:rsidR="00CD47BE" w:rsidRPr="00973E09" w:rsidRDefault="00CD47BE"/>
    <w:p w14:paraId="48E79B5C" w14:textId="77777777" w:rsidR="00CD47BE" w:rsidRPr="00973E09" w:rsidRDefault="00CD47BE"/>
    <w:p w14:paraId="783FE359" w14:textId="77777777" w:rsidR="00080FF0" w:rsidRPr="00973E09" w:rsidRDefault="00080FF0"/>
    <w:p w14:paraId="4601BFBF" w14:textId="77777777" w:rsidR="00080FF0" w:rsidRPr="00973E09" w:rsidRDefault="00080FF0"/>
    <w:p w14:paraId="4C25EA50" w14:textId="77777777" w:rsidR="00080FF0" w:rsidRPr="00973E09" w:rsidRDefault="00080FF0"/>
    <w:p w14:paraId="659AD66D" w14:textId="77777777" w:rsidR="00080FF0" w:rsidRPr="00973E09" w:rsidRDefault="00080FF0"/>
    <w:p w14:paraId="00210BDD" w14:textId="77777777" w:rsidR="00080FF0" w:rsidRPr="00973E09" w:rsidRDefault="00080FF0"/>
    <w:p w14:paraId="0ED0BEDB" w14:textId="77777777" w:rsidR="00080FF0" w:rsidRPr="00973E09" w:rsidRDefault="00080FF0"/>
    <w:p w14:paraId="7936996B" w14:textId="77777777" w:rsidR="00CD47BE" w:rsidRPr="00973E09" w:rsidRDefault="00CD47BE"/>
    <w:p w14:paraId="3EA89F7B" w14:textId="77777777" w:rsidR="00CD47BE" w:rsidRPr="00973E09" w:rsidRDefault="00CD47BE"/>
    <w:p w14:paraId="65FAF63E" w14:textId="77777777" w:rsidR="00CD47BE" w:rsidRPr="00973E09" w:rsidRDefault="00CD47BE"/>
    <w:p w14:paraId="67C58A14" w14:textId="77777777" w:rsidR="00CD47BE" w:rsidRPr="00973E09" w:rsidRDefault="00CD47BE"/>
    <w:p w14:paraId="204F0E24" w14:textId="77777777" w:rsidR="00CD47BE" w:rsidRPr="00973E09" w:rsidRDefault="00CD47BE"/>
    <w:p w14:paraId="13DE2BA2" w14:textId="77777777" w:rsidR="00CD47BE" w:rsidRPr="00973E09" w:rsidRDefault="00CD47BE"/>
    <w:p w14:paraId="4D3CB44D" w14:textId="77777777" w:rsidR="00CD47BE" w:rsidRPr="00973E09" w:rsidRDefault="00CD47BE"/>
    <w:p w14:paraId="2CDDCEA2" w14:textId="77777777" w:rsidR="00CD47BE" w:rsidRPr="00973E09" w:rsidRDefault="00CD47BE"/>
    <w:p w14:paraId="544CDC77" w14:textId="77777777" w:rsidR="00CD47BE" w:rsidRPr="00973E09" w:rsidRDefault="00CD47BE"/>
    <w:p w14:paraId="23B2A33D" w14:textId="77777777" w:rsidR="00080FF0" w:rsidRPr="00973E09" w:rsidRDefault="00080FF0" w:rsidP="00080FF0">
      <w:pPr>
        <w:ind w:right="996"/>
      </w:pPr>
    </w:p>
    <w:p w14:paraId="172D251E" w14:textId="77777777" w:rsidR="00080FF0" w:rsidRPr="00973E09" w:rsidRDefault="00080FF0" w:rsidP="00080FF0">
      <w:pPr>
        <w:ind w:right="996"/>
      </w:pPr>
    </w:p>
    <w:p w14:paraId="39F5AE17" w14:textId="77777777" w:rsidR="00080FF0" w:rsidRPr="00973E09" w:rsidRDefault="00080FF0" w:rsidP="00080FF0">
      <w:pPr>
        <w:ind w:right="996"/>
      </w:pPr>
    </w:p>
    <w:p w14:paraId="2124790E" w14:textId="0D0EF218" w:rsidR="00CD47BE" w:rsidRPr="00973E09" w:rsidRDefault="00CE17D5" w:rsidP="00080FF0">
      <w:pPr>
        <w:ind w:right="996"/>
        <w:jc w:val="center"/>
        <w:rPr>
          <w:sz w:val="36"/>
        </w:rPr>
      </w:pPr>
      <w:r w:rsidRPr="00973E09">
        <w:rPr>
          <w:rFonts w:hint="eastAsia"/>
          <w:sz w:val="36"/>
        </w:rPr>
        <w:t>鈴鹿市</w:t>
      </w:r>
      <w:r w:rsidR="00CC6858" w:rsidRPr="00973E09">
        <w:rPr>
          <w:rFonts w:hint="eastAsia"/>
          <w:sz w:val="36"/>
        </w:rPr>
        <w:t>上下水道局</w:t>
      </w:r>
      <w:r w:rsidR="00080FF0" w:rsidRPr="00973E09">
        <w:rPr>
          <w:rFonts w:hint="eastAsia"/>
          <w:sz w:val="36"/>
        </w:rPr>
        <w:t xml:space="preserve">　</w:t>
      </w:r>
      <w:r w:rsidR="00CC6858" w:rsidRPr="00973E09">
        <w:rPr>
          <w:rFonts w:hint="eastAsia"/>
          <w:sz w:val="36"/>
        </w:rPr>
        <w:t>経理</w:t>
      </w:r>
      <w:r w:rsidRPr="00973E09">
        <w:rPr>
          <w:rFonts w:hint="eastAsia"/>
          <w:sz w:val="36"/>
        </w:rPr>
        <w:t>課</w:t>
      </w:r>
    </w:p>
    <w:p w14:paraId="0F44D99E" w14:textId="77777777" w:rsidR="00CD47BE" w:rsidRPr="00973E09" w:rsidRDefault="00CD47BE" w:rsidP="00080FF0">
      <w:pPr>
        <w:jc w:val="left"/>
        <w:rPr>
          <w:rFonts w:cs="MS-PMincho"/>
        </w:rPr>
      </w:pPr>
      <w:r w:rsidRPr="00973E09">
        <w:rPr>
          <w:rFonts w:hint="eastAsia"/>
        </w:rPr>
        <w:br w:type="page"/>
      </w:r>
      <w:r w:rsidRPr="00973E09">
        <w:rPr>
          <w:rFonts w:cs="MS-PMincho"/>
        </w:rPr>
        <w:lastRenderedPageBreak/>
        <w:t>(</w:t>
      </w:r>
      <w:r w:rsidRPr="00973E09">
        <w:rPr>
          <w:rFonts w:cs="MS-PMincho" w:hint="eastAsia"/>
        </w:rPr>
        <w:t>様式１</w:t>
      </w:r>
      <w:r w:rsidRPr="00973E09">
        <w:rPr>
          <w:rFonts w:cs="MS-PMincho"/>
        </w:rPr>
        <w:t>)</w:t>
      </w:r>
    </w:p>
    <w:p w14:paraId="5F5D3978" w14:textId="77777777" w:rsidR="00CD47BE" w:rsidRPr="00973E09" w:rsidRDefault="00CD47BE">
      <w:pPr>
        <w:autoSpaceDE w:val="0"/>
        <w:autoSpaceDN w:val="0"/>
        <w:adjustRightInd w:val="0"/>
        <w:jc w:val="left"/>
        <w:rPr>
          <w:rFonts w:cs="MS-PMincho"/>
        </w:rPr>
      </w:pPr>
    </w:p>
    <w:p w14:paraId="16729DD8" w14:textId="77777777" w:rsidR="00CD47BE" w:rsidRPr="00973E09" w:rsidRDefault="00CD47BE">
      <w:pPr>
        <w:autoSpaceDE w:val="0"/>
        <w:autoSpaceDN w:val="0"/>
        <w:adjustRightInd w:val="0"/>
        <w:spacing w:line="312" w:lineRule="auto"/>
        <w:jc w:val="center"/>
        <w:rPr>
          <w:rFonts w:cs="MS-PGothic"/>
          <w:sz w:val="32"/>
        </w:rPr>
      </w:pPr>
      <w:r w:rsidRPr="00973E09">
        <w:rPr>
          <w:rFonts w:cs="MS-PGothic" w:hint="eastAsia"/>
          <w:sz w:val="32"/>
        </w:rPr>
        <w:t>参</w:t>
      </w:r>
      <w:r w:rsidR="00080FF0" w:rsidRPr="00973E09">
        <w:rPr>
          <w:rFonts w:cs="MS-PGothic" w:hint="eastAsia"/>
          <w:sz w:val="32"/>
        </w:rPr>
        <w:t xml:space="preserve">　</w:t>
      </w:r>
      <w:r w:rsidRPr="00973E09">
        <w:rPr>
          <w:rFonts w:cs="MS-PGothic" w:hint="eastAsia"/>
          <w:sz w:val="32"/>
        </w:rPr>
        <w:t>加</w:t>
      </w:r>
      <w:r w:rsidR="00080FF0" w:rsidRPr="00973E09">
        <w:rPr>
          <w:rFonts w:cs="MS-PGothic" w:hint="eastAsia"/>
          <w:sz w:val="32"/>
        </w:rPr>
        <w:t xml:space="preserve">　</w:t>
      </w:r>
      <w:r w:rsidRPr="00973E09">
        <w:rPr>
          <w:rFonts w:cs="MS-PGothic" w:hint="eastAsia"/>
          <w:sz w:val="32"/>
        </w:rPr>
        <w:t>表</w:t>
      </w:r>
      <w:r w:rsidR="00080FF0" w:rsidRPr="00973E09">
        <w:rPr>
          <w:rFonts w:cs="MS-PGothic" w:hint="eastAsia"/>
          <w:sz w:val="32"/>
        </w:rPr>
        <w:t xml:space="preserve">　</w:t>
      </w:r>
      <w:r w:rsidRPr="00973E09">
        <w:rPr>
          <w:rFonts w:cs="MS-PGothic" w:hint="eastAsia"/>
          <w:sz w:val="32"/>
        </w:rPr>
        <w:t>明</w:t>
      </w:r>
      <w:r w:rsidR="00080FF0" w:rsidRPr="00973E09">
        <w:rPr>
          <w:rFonts w:cs="MS-PGothic" w:hint="eastAsia"/>
          <w:sz w:val="32"/>
        </w:rPr>
        <w:t xml:space="preserve">　</w:t>
      </w:r>
      <w:r w:rsidRPr="00973E09">
        <w:rPr>
          <w:rFonts w:cs="MS-PGothic" w:hint="eastAsia"/>
          <w:sz w:val="32"/>
        </w:rPr>
        <w:t>書</w:t>
      </w:r>
    </w:p>
    <w:p w14:paraId="461E1480" w14:textId="77777777" w:rsidR="00080FF0" w:rsidRPr="00973E09" w:rsidRDefault="00080FF0">
      <w:pPr>
        <w:autoSpaceDE w:val="0"/>
        <w:autoSpaceDN w:val="0"/>
        <w:adjustRightInd w:val="0"/>
        <w:spacing w:line="312" w:lineRule="auto"/>
        <w:jc w:val="right"/>
        <w:rPr>
          <w:rFonts w:cs="MS-PMincho"/>
        </w:rPr>
      </w:pPr>
    </w:p>
    <w:p w14:paraId="0B0552B6" w14:textId="77777777" w:rsidR="00CD47BE" w:rsidRPr="00973E09" w:rsidRDefault="00327D34">
      <w:pPr>
        <w:autoSpaceDE w:val="0"/>
        <w:autoSpaceDN w:val="0"/>
        <w:adjustRightInd w:val="0"/>
        <w:spacing w:line="312" w:lineRule="auto"/>
        <w:jc w:val="right"/>
        <w:rPr>
          <w:rFonts w:cs="MS-PMincho"/>
        </w:rPr>
      </w:pPr>
      <w:r w:rsidRPr="00973E09">
        <w:rPr>
          <w:rFonts w:cs="MS-PMincho" w:hint="eastAsia"/>
        </w:rPr>
        <w:t>令和</w:t>
      </w:r>
      <w:r w:rsidR="00CD47BE" w:rsidRPr="00973E09">
        <w:rPr>
          <w:rFonts w:cs="MS-PMincho" w:hint="eastAsia"/>
        </w:rPr>
        <w:t xml:space="preserve">　　年　　月　　日</w:t>
      </w:r>
    </w:p>
    <w:p w14:paraId="6642CC48" w14:textId="77777777" w:rsidR="00DC58C3" w:rsidRPr="00973E09" w:rsidRDefault="00DC58C3">
      <w:pPr>
        <w:autoSpaceDE w:val="0"/>
        <w:autoSpaceDN w:val="0"/>
        <w:adjustRightInd w:val="0"/>
        <w:spacing w:line="312" w:lineRule="auto"/>
        <w:jc w:val="right"/>
        <w:rPr>
          <w:rFonts w:cs="MS-PMincho"/>
        </w:rPr>
      </w:pPr>
    </w:p>
    <w:p w14:paraId="2BA3E0E4" w14:textId="45A578C1" w:rsidR="00CD47BE" w:rsidRPr="00973E09" w:rsidRDefault="00080FF0">
      <w:pPr>
        <w:autoSpaceDE w:val="0"/>
        <w:autoSpaceDN w:val="0"/>
        <w:adjustRightInd w:val="0"/>
        <w:spacing w:line="312" w:lineRule="auto"/>
        <w:jc w:val="left"/>
        <w:rPr>
          <w:rFonts w:cs="MS-PMincho"/>
        </w:rPr>
      </w:pPr>
      <w:r w:rsidRPr="00973E09">
        <w:rPr>
          <w:rFonts w:cs="MS-PMincho" w:hint="eastAsia"/>
        </w:rPr>
        <w:t>（宛先）</w:t>
      </w:r>
      <w:r w:rsidR="00CC6858" w:rsidRPr="00973E09">
        <w:rPr>
          <w:rFonts w:cs="MS-PMincho" w:hint="eastAsia"/>
        </w:rPr>
        <w:t>鈴鹿市上下水道事業管理者</w:t>
      </w:r>
    </w:p>
    <w:p w14:paraId="48F75289" w14:textId="77777777" w:rsidR="00CD47BE" w:rsidRPr="00973E09" w:rsidRDefault="00CD47BE">
      <w:pPr>
        <w:autoSpaceDE w:val="0"/>
        <w:autoSpaceDN w:val="0"/>
        <w:adjustRightInd w:val="0"/>
        <w:spacing w:line="312" w:lineRule="auto"/>
        <w:jc w:val="left"/>
        <w:rPr>
          <w:rFonts w:cs="MS-PMincho"/>
        </w:rPr>
      </w:pPr>
    </w:p>
    <w:p w14:paraId="53262517" w14:textId="77777777" w:rsidR="00CD47BE" w:rsidRPr="00973E09" w:rsidRDefault="00CD47BE" w:rsidP="00DC58C3">
      <w:pPr>
        <w:autoSpaceDE w:val="0"/>
        <w:autoSpaceDN w:val="0"/>
        <w:adjustRightInd w:val="0"/>
        <w:spacing w:line="312" w:lineRule="auto"/>
        <w:ind w:leftChars="1708" w:left="4258"/>
        <w:jc w:val="left"/>
        <w:rPr>
          <w:rFonts w:cs="MS-PMincho"/>
        </w:rPr>
      </w:pPr>
      <w:r w:rsidRPr="00973E09">
        <w:rPr>
          <w:rFonts w:cs="MS-PMincho" w:hint="eastAsia"/>
        </w:rPr>
        <w:t>所在地</w:t>
      </w:r>
    </w:p>
    <w:p w14:paraId="7969BC98" w14:textId="77777777" w:rsidR="00CD47BE" w:rsidRPr="00973E09" w:rsidRDefault="00CD47BE" w:rsidP="00DC58C3">
      <w:pPr>
        <w:autoSpaceDE w:val="0"/>
        <w:autoSpaceDN w:val="0"/>
        <w:adjustRightInd w:val="0"/>
        <w:spacing w:line="312" w:lineRule="auto"/>
        <w:ind w:leftChars="1708" w:left="4258"/>
        <w:jc w:val="left"/>
        <w:rPr>
          <w:rFonts w:cs="MS-PMincho"/>
        </w:rPr>
      </w:pPr>
      <w:r w:rsidRPr="00973E09">
        <w:rPr>
          <w:rFonts w:cs="MS-PMincho" w:hint="eastAsia"/>
        </w:rPr>
        <w:t>商号又は名称</w:t>
      </w:r>
    </w:p>
    <w:p w14:paraId="6874F9DE" w14:textId="7C7F0C22" w:rsidR="00CD47BE" w:rsidRPr="00973E09" w:rsidRDefault="00DC58C3" w:rsidP="00DC58C3">
      <w:pPr>
        <w:autoSpaceDE w:val="0"/>
        <w:autoSpaceDN w:val="0"/>
        <w:adjustRightInd w:val="0"/>
        <w:spacing w:line="312" w:lineRule="auto"/>
        <w:ind w:leftChars="1708" w:left="4258"/>
        <w:jc w:val="left"/>
        <w:rPr>
          <w:rFonts w:cs="MS-PMincho"/>
        </w:rPr>
      </w:pPr>
      <w:r w:rsidRPr="00973E09">
        <w:rPr>
          <w:rFonts w:cs="MS-PMincho" w:hint="eastAsia"/>
        </w:rPr>
        <w:t>代表者氏名</w:t>
      </w:r>
      <w:r w:rsidR="00547FD6" w:rsidRPr="00973E09">
        <w:rPr>
          <w:rFonts w:cs="MS-PMincho" w:hint="eastAsia"/>
        </w:rPr>
        <w:t xml:space="preserve">　　　　　　　　　　　　　　　　㊞</w:t>
      </w:r>
    </w:p>
    <w:p w14:paraId="6AA2B427" w14:textId="77777777" w:rsidR="00CD47BE" w:rsidRPr="00973E09" w:rsidRDefault="00CD47BE">
      <w:pPr>
        <w:autoSpaceDE w:val="0"/>
        <w:autoSpaceDN w:val="0"/>
        <w:adjustRightInd w:val="0"/>
        <w:spacing w:line="312" w:lineRule="auto"/>
        <w:jc w:val="left"/>
        <w:rPr>
          <w:rFonts w:cs="MS-PMincho"/>
        </w:rPr>
      </w:pPr>
    </w:p>
    <w:p w14:paraId="7EE63BB1" w14:textId="23BD51E7" w:rsidR="00CD47BE" w:rsidRPr="00973E09" w:rsidRDefault="00CD47BE">
      <w:pPr>
        <w:autoSpaceDE w:val="0"/>
        <w:autoSpaceDN w:val="0"/>
        <w:adjustRightInd w:val="0"/>
        <w:spacing w:line="312" w:lineRule="auto"/>
        <w:ind w:firstLineChars="100" w:firstLine="249"/>
        <w:jc w:val="left"/>
        <w:rPr>
          <w:rFonts w:cs="MS-PGothic"/>
        </w:rPr>
      </w:pPr>
      <w:r w:rsidRPr="00973E09">
        <w:rPr>
          <w:rFonts w:cs="MS-PGothic" w:hint="eastAsia"/>
        </w:rPr>
        <w:t>「</w:t>
      </w:r>
      <w:r w:rsidR="00CC6858" w:rsidRPr="00973E09">
        <w:rPr>
          <w:rFonts w:hint="eastAsia"/>
          <w:bCs/>
        </w:rPr>
        <w:t>鈴鹿市上下水道局企業会計システム更新業務委託</w:t>
      </w:r>
      <w:r w:rsidRPr="00973E09">
        <w:rPr>
          <w:rFonts w:cs="MS-PMincho" w:hint="eastAsia"/>
        </w:rPr>
        <w:t>」について、下記の書類を添えて、</w:t>
      </w:r>
      <w:r w:rsidR="00080FF0" w:rsidRPr="00973E09">
        <w:rPr>
          <w:rFonts w:cs="MS-PMincho" w:hint="eastAsia"/>
        </w:rPr>
        <w:t>プロポーザルへの</w:t>
      </w:r>
      <w:r w:rsidRPr="00973E09">
        <w:rPr>
          <w:rFonts w:cs="MS-PMincho" w:hint="eastAsia"/>
        </w:rPr>
        <w:t>参加を表明します。</w:t>
      </w:r>
    </w:p>
    <w:p w14:paraId="618CFB59" w14:textId="77777777" w:rsidR="00CD47BE" w:rsidRPr="00973E09" w:rsidRDefault="00CD47BE">
      <w:pPr>
        <w:autoSpaceDE w:val="0"/>
        <w:autoSpaceDN w:val="0"/>
        <w:adjustRightInd w:val="0"/>
        <w:spacing w:line="312" w:lineRule="auto"/>
        <w:jc w:val="left"/>
        <w:rPr>
          <w:rFonts w:cs="MS-PMincho"/>
        </w:rPr>
      </w:pPr>
    </w:p>
    <w:p w14:paraId="78935D85" w14:textId="77777777" w:rsidR="00CD47BE" w:rsidRPr="00973E09" w:rsidRDefault="00CD47BE">
      <w:pPr>
        <w:autoSpaceDE w:val="0"/>
        <w:autoSpaceDN w:val="0"/>
        <w:adjustRightInd w:val="0"/>
        <w:spacing w:line="312" w:lineRule="auto"/>
        <w:jc w:val="center"/>
        <w:rPr>
          <w:rFonts w:cs="MS-PMincho"/>
        </w:rPr>
      </w:pPr>
      <w:r w:rsidRPr="00973E09">
        <w:rPr>
          <w:rFonts w:cs="MS-PMincho" w:hint="eastAsia"/>
        </w:rPr>
        <w:t>記</w:t>
      </w:r>
    </w:p>
    <w:p w14:paraId="4877AF80" w14:textId="77777777" w:rsidR="00CD47BE" w:rsidRPr="00973E09" w:rsidRDefault="00CD47BE">
      <w:pPr>
        <w:autoSpaceDE w:val="0"/>
        <w:autoSpaceDN w:val="0"/>
        <w:adjustRightInd w:val="0"/>
        <w:spacing w:line="312" w:lineRule="auto"/>
        <w:jc w:val="left"/>
        <w:rPr>
          <w:rFonts w:cs="MS-PMincho"/>
        </w:rPr>
      </w:pPr>
    </w:p>
    <w:p w14:paraId="3294A8D4" w14:textId="77777777" w:rsidR="00CD47BE" w:rsidRPr="00973E09" w:rsidRDefault="00CD47BE">
      <w:pPr>
        <w:autoSpaceDE w:val="0"/>
        <w:autoSpaceDN w:val="0"/>
        <w:adjustRightInd w:val="0"/>
        <w:spacing w:line="312" w:lineRule="auto"/>
        <w:jc w:val="left"/>
        <w:rPr>
          <w:rFonts w:cs="MS-PMincho"/>
        </w:rPr>
      </w:pPr>
      <w:r w:rsidRPr="00973E09">
        <w:rPr>
          <w:rFonts w:cs="MS-PMincho" w:hint="eastAsia"/>
        </w:rPr>
        <w:t>１</w:t>
      </w:r>
      <w:r w:rsidR="00DC58C3" w:rsidRPr="00973E09">
        <w:rPr>
          <w:rFonts w:cs="MS-PMincho" w:hint="eastAsia"/>
        </w:rPr>
        <w:t xml:space="preserve">　</w:t>
      </w:r>
      <w:r w:rsidRPr="00973E09">
        <w:rPr>
          <w:rFonts w:cs="MS-PMincho" w:hint="eastAsia"/>
        </w:rPr>
        <w:t>添付書類</w:t>
      </w:r>
    </w:p>
    <w:p w14:paraId="0C1D9301" w14:textId="77777777" w:rsidR="00CD47BE" w:rsidRPr="00973E09" w:rsidRDefault="00CD47BE" w:rsidP="00DC58C3">
      <w:pPr>
        <w:autoSpaceDE w:val="0"/>
        <w:autoSpaceDN w:val="0"/>
        <w:adjustRightInd w:val="0"/>
        <w:spacing w:line="312" w:lineRule="auto"/>
        <w:ind w:leftChars="100" w:left="249" w:firstLineChars="100" w:firstLine="249"/>
        <w:jc w:val="left"/>
        <w:rPr>
          <w:rFonts w:cs="MS-PMincho"/>
        </w:rPr>
      </w:pPr>
      <w:r w:rsidRPr="00973E09">
        <w:rPr>
          <w:rFonts w:hint="eastAsia"/>
        </w:rPr>
        <w:t>①</w:t>
      </w:r>
      <w:r w:rsidR="00DD7F26" w:rsidRPr="00973E09">
        <w:rPr>
          <w:rFonts w:cs="MS-PMincho" w:hint="eastAsia"/>
        </w:rPr>
        <w:t>誓約</w:t>
      </w:r>
      <w:r w:rsidRPr="00973E09">
        <w:rPr>
          <w:rFonts w:cs="MS-PMincho" w:hint="eastAsia"/>
        </w:rPr>
        <w:t>書</w:t>
      </w:r>
      <w:r w:rsidRPr="00973E09">
        <w:rPr>
          <w:rFonts w:hint="eastAsia"/>
        </w:rPr>
        <w:t>（</w:t>
      </w:r>
      <w:r w:rsidRPr="00973E09">
        <w:rPr>
          <w:rFonts w:cs="MS-PMincho" w:hint="eastAsia"/>
        </w:rPr>
        <w:t>様式２</w:t>
      </w:r>
      <w:r w:rsidRPr="00973E09">
        <w:rPr>
          <w:rFonts w:hint="eastAsia"/>
        </w:rPr>
        <w:t>）</w:t>
      </w:r>
    </w:p>
    <w:p w14:paraId="659D3380" w14:textId="77777777" w:rsidR="00CD47BE" w:rsidRPr="00973E09" w:rsidRDefault="00CD47BE" w:rsidP="00DC58C3">
      <w:pPr>
        <w:autoSpaceDE w:val="0"/>
        <w:autoSpaceDN w:val="0"/>
        <w:adjustRightInd w:val="0"/>
        <w:spacing w:line="312" w:lineRule="auto"/>
        <w:ind w:leftChars="100" w:left="249" w:firstLineChars="100" w:firstLine="249"/>
        <w:jc w:val="left"/>
        <w:rPr>
          <w:rFonts w:cs="MS-PMincho"/>
        </w:rPr>
      </w:pPr>
      <w:r w:rsidRPr="00973E09">
        <w:rPr>
          <w:rFonts w:cs="MS-PMincho" w:hint="eastAsia"/>
        </w:rPr>
        <w:t>②参加資格確認書</w:t>
      </w:r>
      <w:r w:rsidR="0014584F" w:rsidRPr="00973E09">
        <w:rPr>
          <w:rFonts w:cs="MS-PMincho" w:hint="eastAsia"/>
        </w:rPr>
        <w:t>（</w:t>
      </w:r>
      <w:r w:rsidRPr="00973E09">
        <w:rPr>
          <w:rFonts w:cs="MS-PMincho" w:hint="eastAsia"/>
        </w:rPr>
        <w:t>様式３</w:t>
      </w:r>
      <w:r w:rsidR="0014584F" w:rsidRPr="00973E09">
        <w:rPr>
          <w:rFonts w:cs="MS-PMincho" w:hint="eastAsia"/>
        </w:rPr>
        <w:t>）</w:t>
      </w:r>
    </w:p>
    <w:p w14:paraId="5ACDA0CC" w14:textId="77777777" w:rsidR="00CD47BE" w:rsidRPr="00973E09" w:rsidRDefault="00CD47BE" w:rsidP="00DC58C3">
      <w:pPr>
        <w:autoSpaceDE w:val="0"/>
        <w:autoSpaceDN w:val="0"/>
        <w:adjustRightInd w:val="0"/>
        <w:spacing w:line="312" w:lineRule="auto"/>
        <w:ind w:leftChars="100" w:left="249" w:firstLineChars="100" w:firstLine="249"/>
        <w:jc w:val="left"/>
      </w:pPr>
      <w:r w:rsidRPr="00973E09">
        <w:rPr>
          <w:rFonts w:cs="MS-PMincho" w:hint="eastAsia"/>
        </w:rPr>
        <w:t>③会社概要書</w:t>
      </w:r>
      <w:r w:rsidRPr="00973E09">
        <w:rPr>
          <w:rFonts w:hint="eastAsia"/>
        </w:rPr>
        <w:t>（</w:t>
      </w:r>
      <w:r w:rsidRPr="00973E09">
        <w:rPr>
          <w:rFonts w:cs="MS-PMincho" w:hint="eastAsia"/>
        </w:rPr>
        <w:t>様式４</w:t>
      </w:r>
      <w:r w:rsidRPr="00973E09">
        <w:rPr>
          <w:rFonts w:hint="eastAsia"/>
        </w:rPr>
        <w:t>）</w:t>
      </w:r>
    </w:p>
    <w:p w14:paraId="6D56FF8B" w14:textId="16F4575F" w:rsidR="00CD47BE" w:rsidRPr="00973E09" w:rsidRDefault="00CD47BE" w:rsidP="00C36046">
      <w:pPr>
        <w:autoSpaceDE w:val="0"/>
        <w:autoSpaceDN w:val="0"/>
        <w:adjustRightInd w:val="0"/>
        <w:spacing w:line="312" w:lineRule="auto"/>
        <w:ind w:leftChars="100" w:left="249" w:firstLineChars="100" w:firstLine="249"/>
        <w:jc w:val="left"/>
        <w:rPr>
          <w:rFonts w:cs="MS-PMincho"/>
          <w:strike/>
        </w:rPr>
      </w:pPr>
      <w:r w:rsidRPr="00973E09">
        <w:rPr>
          <w:rFonts w:cs="MS-PMincho" w:hint="eastAsia"/>
        </w:rPr>
        <w:t>※</w:t>
      </w:r>
      <w:r w:rsidR="00DC58C3" w:rsidRPr="00973E09">
        <w:rPr>
          <w:rFonts w:cs="MS-PMincho" w:hint="eastAsia"/>
        </w:rPr>
        <w:t>添付書類は提出日</w:t>
      </w:r>
      <w:r w:rsidRPr="00973E09">
        <w:rPr>
          <w:rFonts w:cs="MS-PMincho" w:hint="eastAsia"/>
        </w:rPr>
        <w:t>現在で作成すること。</w:t>
      </w:r>
    </w:p>
    <w:p w14:paraId="3D965AB4" w14:textId="77777777" w:rsidR="00DC58C3" w:rsidRPr="00973E09" w:rsidRDefault="00DC58C3">
      <w:pPr>
        <w:autoSpaceDE w:val="0"/>
        <w:autoSpaceDN w:val="0"/>
        <w:adjustRightInd w:val="0"/>
        <w:spacing w:line="312" w:lineRule="auto"/>
        <w:ind w:leftChars="100" w:left="249"/>
        <w:jc w:val="left"/>
        <w:rPr>
          <w:rFonts w:cs="MS-PMincho"/>
        </w:rPr>
      </w:pPr>
    </w:p>
    <w:p w14:paraId="4C2271BF" w14:textId="77777777" w:rsidR="00CD47BE" w:rsidRPr="00973E09" w:rsidRDefault="00CD47BE">
      <w:pPr>
        <w:autoSpaceDE w:val="0"/>
        <w:autoSpaceDN w:val="0"/>
        <w:adjustRightInd w:val="0"/>
        <w:spacing w:line="312" w:lineRule="auto"/>
        <w:jc w:val="left"/>
        <w:rPr>
          <w:rFonts w:cs="MS-PMincho"/>
        </w:rPr>
      </w:pPr>
      <w:r w:rsidRPr="00973E09">
        <w:rPr>
          <w:rFonts w:cs="MS-PMincho" w:hint="eastAsia"/>
        </w:rPr>
        <w:t>２</w:t>
      </w:r>
      <w:r w:rsidR="00DC58C3" w:rsidRPr="00973E09">
        <w:rPr>
          <w:rFonts w:cs="MS-PMincho" w:hint="eastAsia"/>
        </w:rPr>
        <w:t xml:space="preserve">　</w:t>
      </w:r>
      <w:r w:rsidRPr="00973E09">
        <w:rPr>
          <w:rFonts w:cs="MS-PMincho" w:hint="eastAsia"/>
        </w:rPr>
        <w:t>連絡先</w:t>
      </w:r>
    </w:p>
    <w:tbl>
      <w:tblPr>
        <w:tblW w:w="930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9"/>
        <w:gridCol w:w="7031"/>
      </w:tblGrid>
      <w:tr w:rsidR="00973E09" w:rsidRPr="00973E09" w14:paraId="050F790A" w14:textId="77777777" w:rsidTr="005E173D">
        <w:trPr>
          <w:trHeight w:val="360"/>
        </w:trPr>
        <w:tc>
          <w:tcPr>
            <w:tcW w:w="2269" w:type="dxa"/>
            <w:tcBorders>
              <w:bottom w:val="dotted" w:sz="4" w:space="0" w:color="auto"/>
              <w:right w:val="dotted" w:sz="4" w:space="0" w:color="auto"/>
            </w:tcBorders>
            <w:shd w:val="clear" w:color="auto" w:fill="FFFFFF" w:themeFill="background1"/>
          </w:tcPr>
          <w:p w14:paraId="60729BBA" w14:textId="77777777" w:rsidR="00CD47BE" w:rsidRPr="00973E09" w:rsidRDefault="00CD47BE">
            <w:pPr>
              <w:autoSpaceDE w:val="0"/>
              <w:autoSpaceDN w:val="0"/>
              <w:adjustRightInd w:val="0"/>
              <w:spacing w:line="312" w:lineRule="auto"/>
              <w:jc w:val="distribute"/>
              <w:rPr>
                <w:rFonts w:cs="MS-PMincho"/>
              </w:rPr>
            </w:pPr>
            <w:r w:rsidRPr="00973E09">
              <w:rPr>
                <w:rFonts w:cs="MS-PMincho" w:hint="eastAsia"/>
              </w:rPr>
              <w:t>連絡担当部署名</w:t>
            </w:r>
          </w:p>
        </w:tc>
        <w:tc>
          <w:tcPr>
            <w:tcW w:w="7031" w:type="dxa"/>
            <w:tcBorders>
              <w:left w:val="dotted" w:sz="4" w:space="0" w:color="auto"/>
              <w:bottom w:val="dotted" w:sz="4" w:space="0" w:color="auto"/>
            </w:tcBorders>
          </w:tcPr>
          <w:p w14:paraId="27CD2BA1" w14:textId="77777777" w:rsidR="00CD47BE" w:rsidRPr="00973E09" w:rsidRDefault="00CD47BE">
            <w:pPr>
              <w:autoSpaceDE w:val="0"/>
              <w:autoSpaceDN w:val="0"/>
              <w:adjustRightInd w:val="0"/>
              <w:spacing w:line="312" w:lineRule="auto"/>
              <w:jc w:val="left"/>
              <w:rPr>
                <w:rFonts w:cs="MS-PMincho"/>
              </w:rPr>
            </w:pPr>
          </w:p>
        </w:tc>
      </w:tr>
      <w:tr w:rsidR="00973E09" w:rsidRPr="00973E09" w14:paraId="6205D2D9" w14:textId="77777777" w:rsidTr="005E173D">
        <w:trPr>
          <w:trHeight w:val="360"/>
        </w:trPr>
        <w:tc>
          <w:tcPr>
            <w:tcW w:w="2269" w:type="dxa"/>
            <w:tcBorders>
              <w:top w:val="dotted" w:sz="4" w:space="0" w:color="auto"/>
              <w:bottom w:val="dotted" w:sz="4" w:space="0" w:color="auto"/>
              <w:right w:val="dotted" w:sz="4" w:space="0" w:color="auto"/>
            </w:tcBorders>
            <w:shd w:val="clear" w:color="auto" w:fill="FFFFFF" w:themeFill="background1"/>
          </w:tcPr>
          <w:p w14:paraId="3DA314ED" w14:textId="77777777" w:rsidR="00CD47BE" w:rsidRPr="00973E09" w:rsidRDefault="00CD47BE">
            <w:pPr>
              <w:autoSpaceDE w:val="0"/>
              <w:autoSpaceDN w:val="0"/>
              <w:adjustRightInd w:val="0"/>
              <w:spacing w:line="312" w:lineRule="auto"/>
              <w:jc w:val="distribute"/>
              <w:rPr>
                <w:rFonts w:cs="MS-PMincho"/>
              </w:rPr>
            </w:pPr>
            <w:r w:rsidRPr="00973E09">
              <w:rPr>
                <w:rFonts w:cs="MS-PMincho" w:hint="eastAsia"/>
              </w:rPr>
              <w:t>連絡担当者氏名</w:t>
            </w:r>
          </w:p>
        </w:tc>
        <w:tc>
          <w:tcPr>
            <w:tcW w:w="7031" w:type="dxa"/>
            <w:tcBorders>
              <w:top w:val="dotted" w:sz="4" w:space="0" w:color="auto"/>
              <w:left w:val="dotted" w:sz="4" w:space="0" w:color="auto"/>
              <w:bottom w:val="dotted" w:sz="4" w:space="0" w:color="auto"/>
            </w:tcBorders>
          </w:tcPr>
          <w:p w14:paraId="3466ACF4" w14:textId="77777777" w:rsidR="00CD47BE" w:rsidRPr="00973E09" w:rsidRDefault="00CD47BE">
            <w:pPr>
              <w:autoSpaceDE w:val="0"/>
              <w:autoSpaceDN w:val="0"/>
              <w:adjustRightInd w:val="0"/>
              <w:spacing w:line="312" w:lineRule="auto"/>
              <w:jc w:val="left"/>
              <w:rPr>
                <w:rFonts w:cs="MS-PMincho"/>
              </w:rPr>
            </w:pPr>
          </w:p>
        </w:tc>
      </w:tr>
      <w:tr w:rsidR="00973E09" w:rsidRPr="00973E09" w14:paraId="37A1BEE1" w14:textId="77777777" w:rsidTr="005E173D">
        <w:trPr>
          <w:trHeight w:val="360"/>
        </w:trPr>
        <w:tc>
          <w:tcPr>
            <w:tcW w:w="2269" w:type="dxa"/>
            <w:tcBorders>
              <w:top w:val="dotted" w:sz="4" w:space="0" w:color="auto"/>
              <w:bottom w:val="dotted" w:sz="4" w:space="0" w:color="auto"/>
              <w:right w:val="dotted" w:sz="4" w:space="0" w:color="auto"/>
            </w:tcBorders>
            <w:shd w:val="clear" w:color="auto" w:fill="FFFFFF" w:themeFill="background1"/>
          </w:tcPr>
          <w:p w14:paraId="1476B03E" w14:textId="77777777" w:rsidR="00CD47BE" w:rsidRPr="00973E09" w:rsidRDefault="00CD47BE">
            <w:pPr>
              <w:autoSpaceDE w:val="0"/>
              <w:autoSpaceDN w:val="0"/>
              <w:adjustRightInd w:val="0"/>
              <w:spacing w:line="312" w:lineRule="auto"/>
              <w:jc w:val="distribute"/>
              <w:rPr>
                <w:rFonts w:cs="MS-PMincho"/>
              </w:rPr>
            </w:pPr>
            <w:r w:rsidRPr="00973E09">
              <w:rPr>
                <w:rFonts w:cs="MS-PMincho" w:hint="eastAsia"/>
                <w:spacing w:val="161"/>
              </w:rPr>
              <w:t>電話番</w:t>
            </w:r>
            <w:r w:rsidRPr="00973E09">
              <w:rPr>
                <w:rFonts w:cs="MS-PMincho" w:hint="eastAsia"/>
              </w:rPr>
              <w:t>号</w:t>
            </w:r>
          </w:p>
        </w:tc>
        <w:tc>
          <w:tcPr>
            <w:tcW w:w="7031" w:type="dxa"/>
            <w:tcBorders>
              <w:top w:val="dotted" w:sz="4" w:space="0" w:color="auto"/>
              <w:left w:val="dotted" w:sz="4" w:space="0" w:color="auto"/>
              <w:bottom w:val="dotted" w:sz="4" w:space="0" w:color="auto"/>
            </w:tcBorders>
          </w:tcPr>
          <w:p w14:paraId="2853F319" w14:textId="77777777" w:rsidR="00CD47BE" w:rsidRPr="00973E09" w:rsidRDefault="00CD47BE">
            <w:pPr>
              <w:autoSpaceDE w:val="0"/>
              <w:autoSpaceDN w:val="0"/>
              <w:adjustRightInd w:val="0"/>
              <w:spacing w:line="312" w:lineRule="auto"/>
              <w:jc w:val="left"/>
              <w:rPr>
                <w:rFonts w:cs="MS-PMincho"/>
              </w:rPr>
            </w:pPr>
          </w:p>
        </w:tc>
      </w:tr>
      <w:tr w:rsidR="00973E09" w:rsidRPr="00973E09" w14:paraId="5454D1CA" w14:textId="77777777" w:rsidTr="005E173D">
        <w:trPr>
          <w:trHeight w:val="360"/>
        </w:trPr>
        <w:tc>
          <w:tcPr>
            <w:tcW w:w="2269" w:type="dxa"/>
            <w:tcBorders>
              <w:top w:val="dotted" w:sz="4" w:space="0" w:color="auto"/>
              <w:bottom w:val="dotted" w:sz="4" w:space="0" w:color="auto"/>
              <w:right w:val="dotted" w:sz="4" w:space="0" w:color="auto"/>
            </w:tcBorders>
            <w:shd w:val="clear" w:color="auto" w:fill="FFFFFF" w:themeFill="background1"/>
          </w:tcPr>
          <w:p w14:paraId="53248B70" w14:textId="77777777" w:rsidR="00CD47BE" w:rsidRPr="00973E09" w:rsidRDefault="00CD47BE">
            <w:pPr>
              <w:autoSpaceDE w:val="0"/>
              <w:autoSpaceDN w:val="0"/>
              <w:adjustRightInd w:val="0"/>
              <w:spacing w:line="312" w:lineRule="auto"/>
              <w:jc w:val="distribute"/>
              <w:rPr>
                <w:rFonts w:cs="MS-PMincho"/>
              </w:rPr>
            </w:pPr>
            <w:r w:rsidRPr="00973E09">
              <w:rPr>
                <w:rFonts w:cs="MS-PMincho" w:hint="eastAsia"/>
                <w:spacing w:val="90"/>
              </w:rPr>
              <w:t>ＦＡＸ番</w:t>
            </w:r>
            <w:r w:rsidRPr="00973E09">
              <w:rPr>
                <w:rFonts w:cs="MS-PMincho" w:hint="eastAsia"/>
                <w:spacing w:val="2"/>
              </w:rPr>
              <w:t>号</w:t>
            </w:r>
          </w:p>
        </w:tc>
        <w:tc>
          <w:tcPr>
            <w:tcW w:w="7031" w:type="dxa"/>
            <w:tcBorders>
              <w:top w:val="dotted" w:sz="4" w:space="0" w:color="auto"/>
              <w:left w:val="dotted" w:sz="4" w:space="0" w:color="auto"/>
              <w:bottom w:val="dotted" w:sz="4" w:space="0" w:color="auto"/>
            </w:tcBorders>
          </w:tcPr>
          <w:p w14:paraId="3C062F64" w14:textId="77777777" w:rsidR="00CD47BE" w:rsidRPr="00973E09" w:rsidRDefault="00CD47BE">
            <w:pPr>
              <w:autoSpaceDE w:val="0"/>
              <w:autoSpaceDN w:val="0"/>
              <w:adjustRightInd w:val="0"/>
              <w:spacing w:line="312" w:lineRule="auto"/>
              <w:jc w:val="left"/>
              <w:rPr>
                <w:rFonts w:cs="MS-PMincho"/>
              </w:rPr>
            </w:pPr>
          </w:p>
        </w:tc>
      </w:tr>
      <w:tr w:rsidR="00973E09" w:rsidRPr="00973E09" w14:paraId="7F6EA22C" w14:textId="77777777" w:rsidTr="005E173D">
        <w:trPr>
          <w:trHeight w:val="360"/>
        </w:trPr>
        <w:tc>
          <w:tcPr>
            <w:tcW w:w="2269" w:type="dxa"/>
            <w:tcBorders>
              <w:top w:val="dotted" w:sz="4" w:space="0" w:color="auto"/>
              <w:right w:val="dotted" w:sz="4" w:space="0" w:color="auto"/>
            </w:tcBorders>
            <w:shd w:val="clear" w:color="auto" w:fill="FFFFFF" w:themeFill="background1"/>
          </w:tcPr>
          <w:p w14:paraId="550110A4" w14:textId="77777777" w:rsidR="00CD47BE" w:rsidRPr="00973E09" w:rsidRDefault="00CD47BE">
            <w:pPr>
              <w:autoSpaceDE w:val="0"/>
              <w:autoSpaceDN w:val="0"/>
              <w:adjustRightInd w:val="0"/>
              <w:spacing w:line="312" w:lineRule="auto"/>
              <w:jc w:val="distribute"/>
              <w:rPr>
                <w:rFonts w:cs="MS-PMincho"/>
              </w:rPr>
            </w:pPr>
            <w:r w:rsidRPr="00973E09">
              <w:rPr>
                <w:rFonts w:cs="MS-PMincho" w:hint="eastAsia"/>
                <w:spacing w:val="49"/>
              </w:rPr>
              <w:t>Ｅ－ｍａｉ</w:t>
            </w:r>
            <w:r w:rsidRPr="00973E09">
              <w:rPr>
                <w:rFonts w:cs="MS-PMincho" w:hint="eastAsia"/>
                <w:spacing w:val="-2"/>
              </w:rPr>
              <w:t>ｌ</w:t>
            </w:r>
          </w:p>
        </w:tc>
        <w:tc>
          <w:tcPr>
            <w:tcW w:w="7031" w:type="dxa"/>
            <w:tcBorders>
              <w:top w:val="dotted" w:sz="4" w:space="0" w:color="auto"/>
              <w:left w:val="dotted" w:sz="4" w:space="0" w:color="auto"/>
            </w:tcBorders>
          </w:tcPr>
          <w:p w14:paraId="24E850C0" w14:textId="77777777" w:rsidR="00CD47BE" w:rsidRPr="00973E09" w:rsidRDefault="00CD47BE">
            <w:pPr>
              <w:autoSpaceDE w:val="0"/>
              <w:autoSpaceDN w:val="0"/>
              <w:adjustRightInd w:val="0"/>
              <w:spacing w:line="312" w:lineRule="auto"/>
              <w:jc w:val="left"/>
              <w:rPr>
                <w:rFonts w:cs="MS-PMincho"/>
              </w:rPr>
            </w:pPr>
          </w:p>
        </w:tc>
      </w:tr>
    </w:tbl>
    <w:p w14:paraId="52507CAD" w14:textId="77777777" w:rsidR="002C4228" w:rsidRPr="00973E09" w:rsidRDefault="002C4228"/>
    <w:p w14:paraId="3EFBCA7D" w14:textId="77777777" w:rsidR="00360827" w:rsidRPr="00973E09" w:rsidRDefault="00360827"/>
    <w:p w14:paraId="74CBDB13" w14:textId="77777777" w:rsidR="002C4228" w:rsidRPr="00973E09" w:rsidRDefault="002C4228" w:rsidP="002C4228">
      <w:pPr>
        <w:jc w:val="right"/>
      </w:pPr>
      <w:r w:rsidRPr="00973E09">
        <w:t>※裏面あり</w:t>
      </w:r>
    </w:p>
    <w:p w14:paraId="4BA06D20" w14:textId="77777777" w:rsidR="00DC58C3" w:rsidRPr="00973E09" w:rsidRDefault="00DC58C3">
      <w:pPr>
        <w:spacing w:line="520" w:lineRule="exact"/>
      </w:pPr>
    </w:p>
    <w:p w14:paraId="64873CF7" w14:textId="77777777" w:rsidR="002C4228" w:rsidRPr="00973E09" w:rsidRDefault="002C4228">
      <w:pPr>
        <w:spacing w:line="520" w:lineRule="exact"/>
      </w:pPr>
    </w:p>
    <w:p w14:paraId="333AAF7D" w14:textId="77777777" w:rsidR="00AE7BF8" w:rsidRPr="00973E09" w:rsidRDefault="00AE7BF8">
      <w:pPr>
        <w:spacing w:line="520" w:lineRule="exact"/>
      </w:pPr>
    </w:p>
    <w:p w14:paraId="6D6B2D7E" w14:textId="77777777" w:rsidR="00CD47BE" w:rsidRPr="00973E09" w:rsidRDefault="00CD47BE" w:rsidP="00DC58C3">
      <w:pPr>
        <w:spacing w:line="520" w:lineRule="exact"/>
        <w:jc w:val="center"/>
        <w:rPr>
          <w:sz w:val="32"/>
        </w:rPr>
      </w:pPr>
      <w:r w:rsidRPr="00973E09">
        <w:rPr>
          <w:rFonts w:hint="eastAsia"/>
          <w:sz w:val="32"/>
        </w:rPr>
        <w:t>機密保持</w:t>
      </w:r>
      <w:r w:rsidR="00DC58C3" w:rsidRPr="00973E09">
        <w:rPr>
          <w:rFonts w:hint="eastAsia"/>
          <w:sz w:val="32"/>
        </w:rPr>
        <w:t>について</w:t>
      </w:r>
    </w:p>
    <w:p w14:paraId="43BD27DE" w14:textId="77777777" w:rsidR="00DC58C3" w:rsidRPr="00973E09" w:rsidRDefault="00DC58C3">
      <w:pPr>
        <w:spacing w:line="520" w:lineRule="exact"/>
      </w:pPr>
    </w:p>
    <w:p w14:paraId="4AAF5B78" w14:textId="77777777" w:rsidR="00CD47BE" w:rsidRPr="00973E09" w:rsidRDefault="00CD47BE">
      <w:pPr>
        <w:spacing w:line="520" w:lineRule="exact"/>
        <w:ind w:firstLine="281"/>
      </w:pPr>
      <w:r w:rsidRPr="00973E09">
        <w:rPr>
          <w:rFonts w:hint="eastAsia"/>
        </w:rPr>
        <w:t>なお、本</w:t>
      </w:r>
      <w:r w:rsidR="0014755F" w:rsidRPr="00973E09">
        <w:rPr>
          <w:rFonts w:hint="eastAsia"/>
        </w:rPr>
        <w:t>企画</w:t>
      </w:r>
      <w:r w:rsidRPr="00973E09">
        <w:rPr>
          <w:rFonts w:hint="eastAsia"/>
        </w:rPr>
        <w:t>提案の応募に際し、</w:t>
      </w:r>
      <w:r w:rsidR="00F9650F" w:rsidRPr="00973E09">
        <w:rPr>
          <w:rFonts w:hint="eastAsia"/>
        </w:rPr>
        <w:t>本</w:t>
      </w:r>
      <w:r w:rsidR="00327D34" w:rsidRPr="00973E09">
        <w:rPr>
          <w:rFonts w:hint="eastAsia"/>
        </w:rPr>
        <w:t>市</w:t>
      </w:r>
      <w:r w:rsidRPr="00973E09">
        <w:rPr>
          <w:rFonts w:hint="eastAsia"/>
        </w:rPr>
        <w:t>から提供された機密扱いの情報については、以下のとおり取り扱うことを確認します。</w:t>
      </w:r>
    </w:p>
    <w:p w14:paraId="4454F30B" w14:textId="77777777" w:rsidR="00CD47BE" w:rsidRPr="00973E09" w:rsidRDefault="00CD47BE" w:rsidP="0014755F">
      <w:pPr>
        <w:autoSpaceDE w:val="0"/>
        <w:autoSpaceDN w:val="0"/>
        <w:adjustRightInd w:val="0"/>
        <w:spacing w:line="520" w:lineRule="exact"/>
        <w:ind w:firstLineChars="100" w:firstLine="249"/>
      </w:pPr>
      <w:r w:rsidRPr="00973E09">
        <w:rPr>
          <w:rFonts w:hint="eastAsia"/>
        </w:rPr>
        <w:t>①開示された情報は、</w:t>
      </w:r>
      <w:r w:rsidR="0014755F" w:rsidRPr="00973E09">
        <w:rPr>
          <w:rFonts w:hint="eastAsia"/>
        </w:rPr>
        <w:t>企画</w:t>
      </w:r>
      <w:r w:rsidRPr="00973E09">
        <w:rPr>
          <w:rFonts w:hint="eastAsia"/>
        </w:rPr>
        <w:t>提案応募の目的以外には利用しない。</w:t>
      </w:r>
    </w:p>
    <w:p w14:paraId="09FCCEC8" w14:textId="77777777" w:rsidR="00CD47BE" w:rsidRPr="00973E09" w:rsidRDefault="00CD47BE" w:rsidP="0014755F">
      <w:pPr>
        <w:autoSpaceDE w:val="0"/>
        <w:autoSpaceDN w:val="0"/>
        <w:adjustRightInd w:val="0"/>
        <w:spacing w:line="520" w:lineRule="exact"/>
        <w:ind w:firstLineChars="100" w:firstLine="249"/>
      </w:pPr>
      <w:r w:rsidRPr="00973E09">
        <w:rPr>
          <w:rFonts w:hint="eastAsia"/>
        </w:rPr>
        <w:t>②開示された情報の取扱いに関しては、最新の注意を払い厳重に管理する。</w:t>
      </w:r>
    </w:p>
    <w:p w14:paraId="429583B5" w14:textId="77777777" w:rsidR="0014755F" w:rsidRPr="00973E09" w:rsidRDefault="00CD47BE" w:rsidP="0014755F">
      <w:pPr>
        <w:autoSpaceDE w:val="0"/>
        <w:autoSpaceDN w:val="0"/>
        <w:adjustRightInd w:val="0"/>
        <w:spacing w:line="520" w:lineRule="exact"/>
        <w:ind w:firstLineChars="100" w:firstLine="249"/>
      </w:pPr>
      <w:r w:rsidRPr="00973E09">
        <w:rPr>
          <w:rFonts w:hint="eastAsia"/>
        </w:rPr>
        <w:t>③</w:t>
      </w:r>
      <w:r w:rsidR="0014755F" w:rsidRPr="00973E09">
        <w:rPr>
          <w:rFonts w:hint="eastAsia"/>
        </w:rPr>
        <w:t>企画</w:t>
      </w:r>
      <w:r w:rsidRPr="00973E09">
        <w:rPr>
          <w:rFonts w:hint="eastAsia"/>
        </w:rPr>
        <w:t>提案終了時には、すべての開示情報を廃棄する。</w:t>
      </w:r>
    </w:p>
    <w:p w14:paraId="7CEA814E" w14:textId="71F23BBB" w:rsidR="00CD47BE" w:rsidRPr="00973E09" w:rsidRDefault="00CD47BE" w:rsidP="0014755F">
      <w:pPr>
        <w:autoSpaceDE w:val="0"/>
        <w:autoSpaceDN w:val="0"/>
        <w:adjustRightInd w:val="0"/>
        <w:spacing w:line="520" w:lineRule="exact"/>
        <w:ind w:firstLineChars="100" w:firstLine="249"/>
      </w:pPr>
      <w:r w:rsidRPr="00973E09">
        <w:rPr>
          <w:rFonts w:hint="eastAsia"/>
        </w:rPr>
        <w:t>④</w:t>
      </w:r>
      <w:r w:rsidR="00DC58C3" w:rsidRPr="00973E09">
        <w:rPr>
          <w:rFonts w:hint="eastAsia"/>
        </w:rPr>
        <w:t>個人情報保護法</w:t>
      </w:r>
      <w:r w:rsidRPr="00973E09">
        <w:rPr>
          <w:rFonts w:hint="eastAsia"/>
        </w:rPr>
        <w:t>ほか関係法令を遵守する。</w:t>
      </w:r>
    </w:p>
    <w:p w14:paraId="4B6F8346" w14:textId="77777777" w:rsidR="00CD47BE" w:rsidRPr="00973E09" w:rsidRDefault="00CD47BE" w:rsidP="0014755F">
      <w:pPr>
        <w:autoSpaceDE w:val="0"/>
        <w:autoSpaceDN w:val="0"/>
        <w:adjustRightInd w:val="0"/>
        <w:spacing w:line="520" w:lineRule="exact"/>
        <w:ind w:leftChars="100" w:left="249" w:rightChars="-151" w:right="-376"/>
      </w:pPr>
      <w:r w:rsidRPr="00973E09">
        <w:rPr>
          <w:rFonts w:hint="eastAsia"/>
        </w:rPr>
        <w:t>⑤開示された情報について、</w:t>
      </w:r>
      <w:r w:rsidR="0014755F" w:rsidRPr="00973E09">
        <w:rPr>
          <w:rFonts w:hint="eastAsia"/>
        </w:rPr>
        <w:t>企画</w:t>
      </w:r>
      <w:r w:rsidRPr="00973E09">
        <w:rPr>
          <w:rFonts w:hint="eastAsia"/>
        </w:rPr>
        <w:t>提案者の責により損害が生じた場合は、賠償責任を負う。</w:t>
      </w:r>
    </w:p>
    <w:p w14:paraId="100BEAAD" w14:textId="77777777" w:rsidR="002C4228" w:rsidRPr="00973E09" w:rsidRDefault="002C4228" w:rsidP="002C4228">
      <w:pPr>
        <w:autoSpaceDE w:val="0"/>
        <w:autoSpaceDN w:val="0"/>
        <w:adjustRightInd w:val="0"/>
        <w:spacing w:line="520" w:lineRule="exact"/>
        <w:ind w:rightChars="-151" w:right="-376"/>
      </w:pPr>
    </w:p>
    <w:p w14:paraId="3436A4F2" w14:textId="77777777" w:rsidR="002C4228" w:rsidRPr="00973E09" w:rsidRDefault="002C4228" w:rsidP="002C4228">
      <w:pPr>
        <w:autoSpaceDE w:val="0"/>
        <w:autoSpaceDN w:val="0"/>
        <w:adjustRightInd w:val="0"/>
        <w:spacing w:line="520" w:lineRule="exact"/>
        <w:ind w:rightChars="-151" w:right="-376"/>
      </w:pPr>
    </w:p>
    <w:p w14:paraId="2F62B74D" w14:textId="77777777" w:rsidR="002C4228" w:rsidRPr="00973E09" w:rsidRDefault="002C4228" w:rsidP="002C4228">
      <w:pPr>
        <w:autoSpaceDE w:val="0"/>
        <w:autoSpaceDN w:val="0"/>
        <w:adjustRightInd w:val="0"/>
        <w:spacing w:line="520" w:lineRule="exact"/>
        <w:ind w:rightChars="-151" w:right="-376"/>
      </w:pPr>
    </w:p>
    <w:p w14:paraId="791EC136" w14:textId="77777777" w:rsidR="00CD47BE" w:rsidRPr="00973E09" w:rsidRDefault="00CD47BE">
      <w:pPr>
        <w:spacing w:line="360" w:lineRule="auto"/>
        <w:rPr>
          <w:rFonts w:cs="MS-PMincho"/>
        </w:rPr>
      </w:pPr>
      <w:r w:rsidRPr="00973E09">
        <w:br w:type="page"/>
      </w:r>
      <w:r w:rsidRPr="00973E09">
        <w:rPr>
          <w:rFonts w:cs="MS-PMincho"/>
        </w:rPr>
        <w:t xml:space="preserve"> (</w:t>
      </w:r>
      <w:r w:rsidRPr="00973E09">
        <w:rPr>
          <w:rFonts w:cs="MS-PMincho" w:hint="eastAsia"/>
        </w:rPr>
        <w:t>様式２</w:t>
      </w:r>
      <w:r w:rsidRPr="00973E09">
        <w:rPr>
          <w:rFonts w:cs="MS-PMincho"/>
        </w:rPr>
        <w:t>)</w:t>
      </w:r>
    </w:p>
    <w:p w14:paraId="2BE73652" w14:textId="77777777" w:rsidR="00CD47BE" w:rsidRPr="00973E09" w:rsidRDefault="00CD47BE">
      <w:pPr>
        <w:autoSpaceDE w:val="0"/>
        <w:autoSpaceDN w:val="0"/>
        <w:adjustRightInd w:val="0"/>
        <w:spacing w:line="360" w:lineRule="auto"/>
        <w:jc w:val="center"/>
        <w:rPr>
          <w:rFonts w:cs="MS-Mincho"/>
          <w:sz w:val="32"/>
        </w:rPr>
      </w:pPr>
      <w:r w:rsidRPr="00973E09">
        <w:rPr>
          <w:rFonts w:cs="MS-Mincho" w:hint="eastAsia"/>
          <w:sz w:val="32"/>
        </w:rPr>
        <w:t>誓</w:t>
      </w:r>
      <w:r w:rsidR="00DC58C3" w:rsidRPr="00973E09">
        <w:rPr>
          <w:rFonts w:cs="MS-Mincho" w:hint="eastAsia"/>
          <w:sz w:val="32"/>
        </w:rPr>
        <w:t xml:space="preserve">　</w:t>
      </w:r>
      <w:r w:rsidRPr="00973E09">
        <w:rPr>
          <w:rFonts w:cs="MS-Mincho" w:hint="eastAsia"/>
          <w:sz w:val="32"/>
        </w:rPr>
        <w:t>約</w:t>
      </w:r>
      <w:r w:rsidR="00DC58C3" w:rsidRPr="00973E09">
        <w:rPr>
          <w:rFonts w:cs="MS-Mincho" w:hint="eastAsia"/>
          <w:sz w:val="32"/>
        </w:rPr>
        <w:t xml:space="preserve">　</w:t>
      </w:r>
      <w:r w:rsidRPr="00973E09">
        <w:rPr>
          <w:rFonts w:cs="MS-Mincho" w:hint="eastAsia"/>
          <w:sz w:val="32"/>
        </w:rPr>
        <w:t>書</w:t>
      </w:r>
    </w:p>
    <w:p w14:paraId="601BAB73" w14:textId="77777777" w:rsidR="00CD47BE" w:rsidRPr="00973E09" w:rsidRDefault="00CD47BE" w:rsidP="00DC58C3">
      <w:pPr>
        <w:autoSpaceDE w:val="0"/>
        <w:autoSpaceDN w:val="0"/>
        <w:adjustRightInd w:val="0"/>
        <w:spacing w:line="360" w:lineRule="auto"/>
        <w:rPr>
          <w:rFonts w:cs="MS-PGothic"/>
        </w:rPr>
      </w:pPr>
    </w:p>
    <w:p w14:paraId="208D3571" w14:textId="77777777" w:rsidR="00CD47BE" w:rsidRPr="00973E09" w:rsidRDefault="00327D34">
      <w:pPr>
        <w:autoSpaceDE w:val="0"/>
        <w:autoSpaceDN w:val="0"/>
        <w:adjustRightInd w:val="0"/>
        <w:spacing w:line="360" w:lineRule="auto"/>
        <w:jc w:val="right"/>
        <w:rPr>
          <w:rFonts w:cs="MS-PMincho"/>
        </w:rPr>
      </w:pPr>
      <w:r w:rsidRPr="00973E09">
        <w:rPr>
          <w:rFonts w:cs="MS-PMincho" w:hint="eastAsia"/>
        </w:rPr>
        <w:t>令和</w:t>
      </w:r>
      <w:r w:rsidR="00CD47BE" w:rsidRPr="00973E09">
        <w:rPr>
          <w:rFonts w:cs="MS-PMincho" w:hint="eastAsia"/>
        </w:rPr>
        <w:t xml:space="preserve">　　年　　月　　日</w:t>
      </w:r>
    </w:p>
    <w:p w14:paraId="644801A5" w14:textId="77777777" w:rsidR="00DC58C3" w:rsidRPr="00973E09" w:rsidRDefault="00DC58C3" w:rsidP="00DC58C3">
      <w:pPr>
        <w:autoSpaceDE w:val="0"/>
        <w:autoSpaceDN w:val="0"/>
        <w:adjustRightInd w:val="0"/>
        <w:spacing w:line="360" w:lineRule="auto"/>
        <w:ind w:right="996"/>
        <w:rPr>
          <w:rFonts w:cs="MS-PMincho"/>
        </w:rPr>
      </w:pPr>
    </w:p>
    <w:p w14:paraId="39740FBA" w14:textId="067B54AE" w:rsidR="00DC58C3" w:rsidRPr="00973E09" w:rsidRDefault="00DC58C3" w:rsidP="00DC58C3">
      <w:pPr>
        <w:autoSpaceDE w:val="0"/>
        <w:autoSpaceDN w:val="0"/>
        <w:adjustRightInd w:val="0"/>
        <w:spacing w:line="312" w:lineRule="auto"/>
        <w:jc w:val="left"/>
        <w:rPr>
          <w:rFonts w:cs="MS-PMincho"/>
        </w:rPr>
      </w:pPr>
      <w:r w:rsidRPr="00973E09">
        <w:rPr>
          <w:rFonts w:cs="MS-PMincho" w:hint="eastAsia"/>
        </w:rPr>
        <w:t>（宛先）</w:t>
      </w:r>
      <w:r w:rsidR="00CC6858" w:rsidRPr="00973E09">
        <w:rPr>
          <w:rFonts w:cs="MS-PMincho" w:hint="eastAsia"/>
        </w:rPr>
        <w:t>鈴鹿市上下水道事業管理者</w:t>
      </w:r>
    </w:p>
    <w:p w14:paraId="348C24EB" w14:textId="77777777" w:rsidR="00CD47BE" w:rsidRPr="00973E09" w:rsidRDefault="00CD47BE">
      <w:pPr>
        <w:autoSpaceDE w:val="0"/>
        <w:autoSpaceDN w:val="0"/>
        <w:adjustRightInd w:val="0"/>
        <w:spacing w:line="360" w:lineRule="auto"/>
        <w:jc w:val="left"/>
        <w:rPr>
          <w:rFonts w:cs="MS-PMincho"/>
        </w:rPr>
      </w:pPr>
    </w:p>
    <w:p w14:paraId="7F7116BF" w14:textId="77777777" w:rsidR="00CD47BE" w:rsidRPr="00973E09" w:rsidRDefault="00CD47BE" w:rsidP="00DC58C3">
      <w:pPr>
        <w:autoSpaceDE w:val="0"/>
        <w:autoSpaceDN w:val="0"/>
        <w:adjustRightInd w:val="0"/>
        <w:spacing w:line="360" w:lineRule="auto"/>
        <w:ind w:leftChars="1651" w:left="4116"/>
        <w:jc w:val="left"/>
        <w:rPr>
          <w:rFonts w:cs="MS-PMincho"/>
        </w:rPr>
      </w:pPr>
      <w:r w:rsidRPr="00973E09">
        <w:rPr>
          <w:rFonts w:cs="MS-PMincho" w:hint="eastAsia"/>
        </w:rPr>
        <w:t>所在地</w:t>
      </w:r>
    </w:p>
    <w:p w14:paraId="30829340" w14:textId="77777777" w:rsidR="00CD47BE" w:rsidRPr="00973E09" w:rsidRDefault="00CD47BE" w:rsidP="00DC58C3">
      <w:pPr>
        <w:autoSpaceDE w:val="0"/>
        <w:autoSpaceDN w:val="0"/>
        <w:adjustRightInd w:val="0"/>
        <w:spacing w:line="360" w:lineRule="auto"/>
        <w:ind w:leftChars="1651" w:left="4116"/>
        <w:jc w:val="left"/>
        <w:rPr>
          <w:rFonts w:cs="MS-PMincho"/>
        </w:rPr>
      </w:pPr>
      <w:r w:rsidRPr="00973E09">
        <w:rPr>
          <w:rFonts w:cs="MS-PMincho" w:hint="eastAsia"/>
        </w:rPr>
        <w:t>商号又は名称</w:t>
      </w:r>
    </w:p>
    <w:p w14:paraId="1C57CD74" w14:textId="582A00B4" w:rsidR="00CD47BE" w:rsidRPr="00973E09" w:rsidRDefault="00CD47BE" w:rsidP="00DC58C3">
      <w:pPr>
        <w:autoSpaceDE w:val="0"/>
        <w:autoSpaceDN w:val="0"/>
        <w:adjustRightInd w:val="0"/>
        <w:spacing w:line="360" w:lineRule="auto"/>
        <w:ind w:leftChars="1651" w:left="4116"/>
        <w:jc w:val="left"/>
        <w:rPr>
          <w:rFonts w:cs="MS-PMincho"/>
        </w:rPr>
      </w:pPr>
      <w:r w:rsidRPr="00973E09">
        <w:rPr>
          <w:rFonts w:cs="MS-PMincho" w:hint="eastAsia"/>
        </w:rPr>
        <w:t>代表者</w:t>
      </w:r>
      <w:r w:rsidR="00DC58C3" w:rsidRPr="00973E09">
        <w:rPr>
          <w:rFonts w:cs="MS-PMincho" w:hint="eastAsia"/>
        </w:rPr>
        <w:t>氏</w:t>
      </w:r>
      <w:r w:rsidRPr="00973E09">
        <w:rPr>
          <w:rFonts w:cs="MS-PMincho" w:hint="eastAsia"/>
        </w:rPr>
        <w:t>名</w:t>
      </w:r>
      <w:r w:rsidR="00547FD6" w:rsidRPr="00973E09">
        <w:rPr>
          <w:rFonts w:cs="MS-PMincho" w:hint="eastAsia"/>
        </w:rPr>
        <w:t xml:space="preserve">　　　　　　　　　　　　　　　　　㊞</w:t>
      </w:r>
    </w:p>
    <w:p w14:paraId="6F718E64" w14:textId="77777777" w:rsidR="00CD47BE" w:rsidRPr="00973E09" w:rsidRDefault="00CD47BE">
      <w:pPr>
        <w:autoSpaceDE w:val="0"/>
        <w:autoSpaceDN w:val="0"/>
        <w:adjustRightInd w:val="0"/>
        <w:spacing w:line="360" w:lineRule="auto"/>
        <w:jc w:val="center"/>
        <w:rPr>
          <w:rFonts w:cs="MS-Mincho"/>
        </w:rPr>
      </w:pPr>
    </w:p>
    <w:p w14:paraId="72707575" w14:textId="77777777" w:rsidR="00CD47BE" w:rsidRPr="00973E09" w:rsidRDefault="00CD47BE">
      <w:pPr>
        <w:autoSpaceDE w:val="0"/>
        <w:autoSpaceDN w:val="0"/>
        <w:adjustRightInd w:val="0"/>
        <w:spacing w:line="360" w:lineRule="auto"/>
        <w:jc w:val="center"/>
        <w:rPr>
          <w:rFonts w:cs="MS-Mincho"/>
        </w:rPr>
      </w:pPr>
    </w:p>
    <w:p w14:paraId="5F56EF54" w14:textId="30A515E2" w:rsidR="00CD47BE" w:rsidRPr="00973E09" w:rsidRDefault="00CD47BE">
      <w:pPr>
        <w:autoSpaceDE w:val="0"/>
        <w:autoSpaceDN w:val="0"/>
        <w:adjustRightInd w:val="0"/>
        <w:spacing w:line="360" w:lineRule="auto"/>
        <w:ind w:firstLineChars="100" w:firstLine="249"/>
        <w:jc w:val="left"/>
        <w:rPr>
          <w:rFonts w:cs="MS-PMincho"/>
        </w:rPr>
      </w:pPr>
      <w:r w:rsidRPr="00973E09">
        <w:rPr>
          <w:rFonts w:cs="MS-PGothic" w:hint="eastAsia"/>
        </w:rPr>
        <w:t>「</w:t>
      </w:r>
      <w:r w:rsidR="00CC6858" w:rsidRPr="00973E09">
        <w:rPr>
          <w:rFonts w:hint="eastAsia"/>
          <w:bCs/>
        </w:rPr>
        <w:t>鈴鹿市上下水道局企業会計システム更新業務委託</w:t>
      </w:r>
      <w:r w:rsidRPr="00973E09">
        <w:rPr>
          <w:rFonts w:cs="MS-PGothic" w:hint="eastAsia"/>
        </w:rPr>
        <w:t>」の</w:t>
      </w:r>
      <w:r w:rsidR="00DC58C3" w:rsidRPr="00973E09">
        <w:rPr>
          <w:rFonts w:cs="MS-PGothic" w:hint="eastAsia"/>
        </w:rPr>
        <w:t>企画</w:t>
      </w:r>
      <w:r w:rsidRPr="00973E09">
        <w:rPr>
          <w:rFonts w:cs="MS-PGothic" w:hint="eastAsia"/>
        </w:rPr>
        <w:t>提案</w:t>
      </w:r>
      <w:r w:rsidRPr="00973E09">
        <w:rPr>
          <w:rFonts w:cs="MS-PMincho" w:hint="eastAsia"/>
        </w:rPr>
        <w:t>に参加するにあたり、</w:t>
      </w:r>
      <w:r w:rsidR="002C4228" w:rsidRPr="00973E09">
        <w:rPr>
          <w:rFonts w:cs="MS-PMincho" w:hint="eastAsia"/>
        </w:rPr>
        <w:t>プロポーザル</w:t>
      </w:r>
      <w:r w:rsidRPr="00973E09">
        <w:rPr>
          <w:rFonts w:cs="MS-PMincho" w:hint="eastAsia"/>
        </w:rPr>
        <w:t>実施</w:t>
      </w:r>
      <w:r w:rsidR="00C51E4B" w:rsidRPr="00973E09">
        <w:rPr>
          <w:rFonts w:cs="MS-PMincho" w:hint="eastAsia"/>
        </w:rPr>
        <w:t>要領</w:t>
      </w:r>
      <w:r w:rsidRPr="00973E09">
        <w:rPr>
          <w:rFonts w:cs="MS-PMincho" w:hint="eastAsia"/>
        </w:rPr>
        <w:t>に定める参加資格要件を全て満たしていることを誓約します。</w:t>
      </w:r>
    </w:p>
    <w:p w14:paraId="25286406" w14:textId="77777777" w:rsidR="00CD47BE" w:rsidRPr="00973E09" w:rsidRDefault="00CD47BE">
      <w:pPr>
        <w:autoSpaceDE w:val="0"/>
        <w:autoSpaceDN w:val="0"/>
        <w:adjustRightInd w:val="0"/>
        <w:spacing w:line="360" w:lineRule="auto"/>
        <w:ind w:firstLineChars="100" w:firstLine="249"/>
        <w:jc w:val="left"/>
        <w:rPr>
          <w:rFonts w:cs="MS-PMincho"/>
        </w:rPr>
      </w:pPr>
      <w:r w:rsidRPr="00973E09">
        <w:rPr>
          <w:rFonts w:cs="MS-PMincho" w:hint="eastAsia"/>
        </w:rPr>
        <w:t>万一、この参加資格要件を満たしていない事項があった場合、選定対象から除外されても一切の</w:t>
      </w:r>
      <w:r w:rsidR="0014755F" w:rsidRPr="00973E09">
        <w:rPr>
          <w:rFonts w:cs="MS-PMincho" w:hint="eastAsia"/>
        </w:rPr>
        <w:t>異議</w:t>
      </w:r>
      <w:r w:rsidRPr="00973E09">
        <w:rPr>
          <w:rFonts w:cs="MS-PMincho" w:hint="eastAsia"/>
        </w:rPr>
        <w:t>はありません。</w:t>
      </w:r>
    </w:p>
    <w:p w14:paraId="19921359" w14:textId="77777777" w:rsidR="00CD47BE" w:rsidRPr="00973E09" w:rsidRDefault="00CD47BE">
      <w:pPr>
        <w:autoSpaceDE w:val="0"/>
        <w:autoSpaceDN w:val="0"/>
        <w:adjustRightInd w:val="0"/>
        <w:spacing w:line="288" w:lineRule="auto"/>
      </w:pPr>
      <w:r w:rsidRPr="00973E09">
        <w:rPr>
          <w:rFonts w:cs="MS-PMincho"/>
        </w:rPr>
        <w:br w:type="page"/>
      </w:r>
      <w:r w:rsidRPr="00973E09">
        <w:rPr>
          <w:rFonts w:hint="eastAsia"/>
        </w:rPr>
        <w:t>（様式３）</w:t>
      </w:r>
    </w:p>
    <w:p w14:paraId="13FCF6A8" w14:textId="77777777" w:rsidR="00CD47BE" w:rsidRPr="00973E09" w:rsidRDefault="00CD47BE">
      <w:pPr>
        <w:autoSpaceDE w:val="0"/>
        <w:autoSpaceDN w:val="0"/>
        <w:adjustRightInd w:val="0"/>
        <w:spacing w:line="288" w:lineRule="auto"/>
        <w:jc w:val="center"/>
        <w:rPr>
          <w:rFonts w:cs="MS-PMincho"/>
          <w:sz w:val="32"/>
        </w:rPr>
      </w:pPr>
      <w:r w:rsidRPr="00973E09">
        <w:rPr>
          <w:rFonts w:cs="MS-PMincho" w:hint="eastAsia"/>
          <w:sz w:val="32"/>
        </w:rPr>
        <w:t>参加資格確認書</w:t>
      </w:r>
    </w:p>
    <w:p w14:paraId="6A8F3CC8" w14:textId="77777777" w:rsidR="00CD47BE" w:rsidRPr="00973E09" w:rsidRDefault="00327D34">
      <w:pPr>
        <w:autoSpaceDE w:val="0"/>
        <w:autoSpaceDN w:val="0"/>
        <w:adjustRightInd w:val="0"/>
        <w:spacing w:line="288" w:lineRule="auto"/>
        <w:ind w:firstLineChars="1410" w:firstLine="3515"/>
        <w:jc w:val="right"/>
        <w:rPr>
          <w:rFonts w:cs="MS-PMincho"/>
        </w:rPr>
      </w:pPr>
      <w:r w:rsidRPr="00973E09">
        <w:rPr>
          <w:rFonts w:cs="MS-PMincho" w:hint="eastAsia"/>
        </w:rPr>
        <w:t>令和</w:t>
      </w:r>
      <w:r w:rsidR="00CD47BE" w:rsidRPr="00973E09">
        <w:rPr>
          <w:rFonts w:cs="MS-PMincho" w:hint="eastAsia"/>
        </w:rPr>
        <w:t xml:space="preserve">　　年　　月　　日</w:t>
      </w:r>
    </w:p>
    <w:p w14:paraId="141BB5E0" w14:textId="1DEC1F59" w:rsidR="0043786E" w:rsidRPr="00973E09" w:rsidRDefault="0043786E" w:rsidP="0043786E">
      <w:pPr>
        <w:autoSpaceDE w:val="0"/>
        <w:autoSpaceDN w:val="0"/>
        <w:adjustRightInd w:val="0"/>
        <w:spacing w:line="312" w:lineRule="auto"/>
        <w:jc w:val="left"/>
        <w:rPr>
          <w:rFonts w:cs="MS-PMincho"/>
        </w:rPr>
      </w:pPr>
      <w:r w:rsidRPr="00973E09">
        <w:rPr>
          <w:rFonts w:cs="MS-PMincho" w:hint="eastAsia"/>
        </w:rPr>
        <w:t>（宛先）</w:t>
      </w:r>
      <w:r w:rsidR="00CC6858" w:rsidRPr="00973E09">
        <w:rPr>
          <w:rFonts w:cs="MS-PMincho" w:hint="eastAsia"/>
        </w:rPr>
        <w:t>鈴鹿市上下水道事業管理者</w:t>
      </w:r>
    </w:p>
    <w:p w14:paraId="061D1776" w14:textId="77777777" w:rsidR="00CD47BE" w:rsidRPr="00973E09" w:rsidRDefault="00CD47BE" w:rsidP="0043786E">
      <w:pPr>
        <w:autoSpaceDE w:val="0"/>
        <w:autoSpaceDN w:val="0"/>
        <w:adjustRightInd w:val="0"/>
        <w:spacing w:line="288" w:lineRule="auto"/>
        <w:ind w:leftChars="1537" w:left="3832"/>
        <w:jc w:val="left"/>
        <w:rPr>
          <w:rFonts w:cs="MS-PMincho"/>
        </w:rPr>
      </w:pPr>
      <w:r w:rsidRPr="00973E09">
        <w:rPr>
          <w:rFonts w:cs="MS-PMincho" w:hint="eastAsia"/>
        </w:rPr>
        <w:t>所在地</w:t>
      </w:r>
    </w:p>
    <w:p w14:paraId="2519CF7A" w14:textId="77777777" w:rsidR="00CD47BE" w:rsidRPr="00973E09" w:rsidRDefault="00CD47BE" w:rsidP="0043786E">
      <w:pPr>
        <w:autoSpaceDE w:val="0"/>
        <w:autoSpaceDN w:val="0"/>
        <w:adjustRightInd w:val="0"/>
        <w:spacing w:line="288" w:lineRule="auto"/>
        <w:ind w:leftChars="1537" w:left="3832"/>
        <w:jc w:val="left"/>
        <w:rPr>
          <w:rFonts w:cs="MS-PMincho"/>
        </w:rPr>
      </w:pPr>
      <w:r w:rsidRPr="00973E09">
        <w:rPr>
          <w:rFonts w:cs="MS-PMincho" w:hint="eastAsia"/>
        </w:rPr>
        <w:t>商号又は名称</w:t>
      </w:r>
    </w:p>
    <w:p w14:paraId="6A394B57" w14:textId="55B9CF32" w:rsidR="00CD47BE" w:rsidRPr="00973E09" w:rsidRDefault="00CD47BE" w:rsidP="0043786E">
      <w:pPr>
        <w:autoSpaceDE w:val="0"/>
        <w:autoSpaceDN w:val="0"/>
        <w:adjustRightInd w:val="0"/>
        <w:spacing w:line="288" w:lineRule="auto"/>
        <w:ind w:leftChars="1537" w:left="3832"/>
        <w:jc w:val="left"/>
        <w:rPr>
          <w:rFonts w:cs="MS-PMincho"/>
        </w:rPr>
      </w:pPr>
      <w:r w:rsidRPr="00973E09">
        <w:rPr>
          <w:rFonts w:cs="MS-PMincho" w:hint="eastAsia"/>
        </w:rPr>
        <w:t>代表者</w:t>
      </w:r>
      <w:r w:rsidR="0043786E" w:rsidRPr="00973E09">
        <w:rPr>
          <w:rFonts w:cs="MS-PMincho" w:hint="eastAsia"/>
        </w:rPr>
        <w:t>氏名</w:t>
      </w:r>
      <w:r w:rsidR="00547FD6" w:rsidRPr="00973E09">
        <w:rPr>
          <w:rFonts w:cs="MS-PMincho" w:hint="eastAsia"/>
        </w:rPr>
        <w:t xml:space="preserve">　　　　　　　　　　　　　　　　　　㊞</w:t>
      </w:r>
    </w:p>
    <w:p w14:paraId="330C4882" w14:textId="77777777" w:rsidR="00CD47BE" w:rsidRPr="00973E09" w:rsidRDefault="00CD47BE" w:rsidP="0043786E">
      <w:pPr>
        <w:autoSpaceDE w:val="0"/>
        <w:autoSpaceDN w:val="0"/>
        <w:adjustRightInd w:val="0"/>
        <w:spacing w:line="288" w:lineRule="auto"/>
        <w:jc w:val="left"/>
        <w:rPr>
          <w:rFonts w:cs="MS-PMincho"/>
        </w:rPr>
      </w:pPr>
    </w:p>
    <w:p w14:paraId="79467F63" w14:textId="5EA158A8" w:rsidR="00CD47BE" w:rsidRPr="00973E09" w:rsidRDefault="00CD47BE">
      <w:pPr>
        <w:autoSpaceDE w:val="0"/>
        <w:autoSpaceDN w:val="0"/>
        <w:adjustRightInd w:val="0"/>
        <w:spacing w:line="288" w:lineRule="auto"/>
        <w:ind w:firstLineChars="100" w:firstLine="249"/>
        <w:jc w:val="left"/>
        <w:rPr>
          <w:rFonts w:cs="MS-PGothic"/>
        </w:rPr>
      </w:pPr>
      <w:r w:rsidRPr="00973E09">
        <w:rPr>
          <w:rFonts w:cs="MS-PMincho" w:hint="eastAsia"/>
        </w:rPr>
        <w:t>「</w:t>
      </w:r>
      <w:r w:rsidR="00CC6858" w:rsidRPr="00973E09">
        <w:rPr>
          <w:rFonts w:hint="eastAsia"/>
          <w:bCs/>
        </w:rPr>
        <w:t>鈴鹿市上下水道局企業会計システム更新業務委託</w:t>
      </w:r>
      <w:r w:rsidRPr="00973E09">
        <w:rPr>
          <w:rFonts w:cs="MS-PGothic" w:hint="eastAsia"/>
        </w:rPr>
        <w:t>」の</w:t>
      </w:r>
      <w:r w:rsidR="0043786E" w:rsidRPr="00973E09">
        <w:rPr>
          <w:rFonts w:cs="MS-PGothic" w:hint="eastAsia"/>
        </w:rPr>
        <w:t>企画提案</w:t>
      </w:r>
      <w:r w:rsidRPr="00973E09">
        <w:rPr>
          <w:rFonts w:cs="MS-PGothic" w:hint="eastAsia"/>
        </w:rPr>
        <w:t>に参加するにあたり、各要件を次のとおり確認しました。</w:t>
      </w:r>
    </w:p>
    <w:p w14:paraId="2091E2D7" w14:textId="77777777" w:rsidR="0043786E" w:rsidRPr="00973E09" w:rsidRDefault="0043786E">
      <w:pPr>
        <w:autoSpaceDE w:val="0"/>
        <w:autoSpaceDN w:val="0"/>
        <w:adjustRightInd w:val="0"/>
        <w:spacing w:line="288" w:lineRule="auto"/>
        <w:ind w:firstLineChars="100" w:firstLine="249"/>
        <w:jc w:val="left"/>
        <w:rPr>
          <w:rFonts w:cs="MS-PGothic"/>
        </w:rPr>
      </w:pPr>
    </w:p>
    <w:tbl>
      <w:tblPr>
        <w:tblW w:w="0" w:type="auto"/>
        <w:tblInd w:w="123"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825"/>
        <w:gridCol w:w="7236"/>
        <w:gridCol w:w="1869"/>
      </w:tblGrid>
      <w:tr w:rsidR="00973E09" w:rsidRPr="00973E09" w14:paraId="01B2A40D" w14:textId="77777777" w:rsidTr="0043786E">
        <w:trPr>
          <w:trHeight w:val="563"/>
        </w:trPr>
        <w:tc>
          <w:tcPr>
            <w:tcW w:w="825" w:type="dxa"/>
            <w:tcBorders>
              <w:bottom w:val="single" w:sz="4" w:space="0" w:color="auto"/>
            </w:tcBorders>
            <w:shd w:val="clear" w:color="auto" w:fill="D9D9D9" w:themeFill="background1" w:themeFillShade="D9"/>
            <w:vAlign w:val="center"/>
          </w:tcPr>
          <w:p w14:paraId="17B81EE9" w14:textId="77777777" w:rsidR="00CD47BE" w:rsidRPr="00973E09" w:rsidRDefault="00CD47BE" w:rsidP="0043786E">
            <w:pPr>
              <w:autoSpaceDE w:val="0"/>
              <w:autoSpaceDN w:val="0"/>
              <w:adjustRightInd w:val="0"/>
              <w:snapToGrid w:val="0"/>
              <w:jc w:val="center"/>
            </w:pPr>
            <w:r w:rsidRPr="00973E09">
              <w:rPr>
                <w:rFonts w:hint="eastAsia"/>
              </w:rPr>
              <w:t>項番</w:t>
            </w:r>
          </w:p>
        </w:tc>
        <w:tc>
          <w:tcPr>
            <w:tcW w:w="7236" w:type="dxa"/>
            <w:tcBorders>
              <w:bottom w:val="single" w:sz="4" w:space="0" w:color="auto"/>
            </w:tcBorders>
            <w:shd w:val="clear" w:color="auto" w:fill="D9D9D9" w:themeFill="background1" w:themeFillShade="D9"/>
            <w:vAlign w:val="center"/>
          </w:tcPr>
          <w:p w14:paraId="0D868B18" w14:textId="77777777" w:rsidR="00CD47BE" w:rsidRPr="00973E09" w:rsidRDefault="00CD47BE" w:rsidP="0043786E">
            <w:pPr>
              <w:autoSpaceDE w:val="0"/>
              <w:autoSpaceDN w:val="0"/>
              <w:adjustRightInd w:val="0"/>
              <w:snapToGrid w:val="0"/>
              <w:jc w:val="center"/>
              <w:rPr>
                <w:rFonts w:cs="MS-PMincho"/>
              </w:rPr>
            </w:pPr>
            <w:r w:rsidRPr="00973E09">
              <w:rPr>
                <w:rFonts w:cs="MS-PMincho" w:hint="eastAsia"/>
              </w:rPr>
              <w:t>要　　　　　件</w:t>
            </w:r>
          </w:p>
        </w:tc>
        <w:tc>
          <w:tcPr>
            <w:tcW w:w="1869" w:type="dxa"/>
            <w:tcBorders>
              <w:bottom w:val="single" w:sz="4" w:space="0" w:color="auto"/>
            </w:tcBorders>
            <w:shd w:val="clear" w:color="auto" w:fill="D9D9D9" w:themeFill="background1" w:themeFillShade="D9"/>
            <w:vAlign w:val="center"/>
          </w:tcPr>
          <w:p w14:paraId="7D92BEE7" w14:textId="77777777" w:rsidR="00CD47BE" w:rsidRPr="00973E09" w:rsidRDefault="00CD47BE" w:rsidP="0043786E">
            <w:pPr>
              <w:autoSpaceDE w:val="0"/>
              <w:autoSpaceDN w:val="0"/>
              <w:adjustRightInd w:val="0"/>
              <w:snapToGrid w:val="0"/>
              <w:jc w:val="center"/>
              <w:rPr>
                <w:rFonts w:cs="MS-PMincho"/>
              </w:rPr>
            </w:pPr>
            <w:r w:rsidRPr="00973E09">
              <w:rPr>
                <w:rFonts w:cs="MS-PMincho" w:hint="eastAsia"/>
              </w:rPr>
              <w:t>確　認</w:t>
            </w:r>
          </w:p>
        </w:tc>
      </w:tr>
      <w:tr w:rsidR="00973E09" w:rsidRPr="00973E09" w14:paraId="0FA311F9" w14:textId="77777777" w:rsidTr="0043786E">
        <w:trPr>
          <w:trHeight w:val="690"/>
        </w:trPr>
        <w:tc>
          <w:tcPr>
            <w:tcW w:w="825" w:type="dxa"/>
            <w:tcBorders>
              <w:top w:val="single" w:sz="4" w:space="0" w:color="auto"/>
            </w:tcBorders>
            <w:vAlign w:val="center"/>
          </w:tcPr>
          <w:p w14:paraId="3D4C2B37" w14:textId="77777777" w:rsidR="00CD47BE" w:rsidRPr="00973E09" w:rsidRDefault="00CD47BE" w:rsidP="0043786E">
            <w:pPr>
              <w:autoSpaceDE w:val="0"/>
              <w:autoSpaceDN w:val="0"/>
              <w:adjustRightInd w:val="0"/>
              <w:snapToGrid w:val="0"/>
              <w:jc w:val="center"/>
            </w:pPr>
            <w:r w:rsidRPr="00973E09">
              <w:rPr>
                <w:rFonts w:hint="eastAsia"/>
              </w:rPr>
              <w:t>１</w:t>
            </w:r>
          </w:p>
        </w:tc>
        <w:tc>
          <w:tcPr>
            <w:tcW w:w="7236" w:type="dxa"/>
            <w:tcBorders>
              <w:top w:val="single" w:sz="4" w:space="0" w:color="auto"/>
            </w:tcBorders>
            <w:vAlign w:val="center"/>
          </w:tcPr>
          <w:p w14:paraId="2E22A211" w14:textId="77777777" w:rsidR="00CD47BE" w:rsidRPr="00973E09" w:rsidRDefault="00CD47BE" w:rsidP="0043786E">
            <w:pPr>
              <w:autoSpaceDE w:val="0"/>
              <w:autoSpaceDN w:val="0"/>
              <w:adjustRightInd w:val="0"/>
              <w:snapToGrid w:val="0"/>
              <w:jc w:val="left"/>
              <w:rPr>
                <w:rFonts w:cs="NotDefSpecial"/>
              </w:rPr>
            </w:pPr>
            <w:r w:rsidRPr="00973E09">
              <w:rPr>
                <w:rFonts w:cs="NotDefSpecial" w:hint="eastAsia"/>
              </w:rPr>
              <w:t>地方自治法施行令（昭和２２年政令第１６号）第１６７条の４の</w:t>
            </w:r>
            <w:r w:rsidR="002B37D2" w:rsidRPr="00973E09">
              <w:rPr>
                <w:rFonts w:cs="NotDefSpecial" w:hint="eastAsia"/>
              </w:rPr>
              <w:t>規定</w:t>
            </w:r>
            <w:r w:rsidRPr="00973E09">
              <w:rPr>
                <w:rFonts w:cs="NotDefSpecial" w:hint="eastAsia"/>
              </w:rPr>
              <w:t>に該当しない。</w:t>
            </w:r>
          </w:p>
        </w:tc>
        <w:tc>
          <w:tcPr>
            <w:tcW w:w="1869" w:type="dxa"/>
            <w:tcBorders>
              <w:top w:val="single" w:sz="4" w:space="0" w:color="auto"/>
            </w:tcBorders>
            <w:vAlign w:val="center"/>
          </w:tcPr>
          <w:p w14:paraId="01B042CB" w14:textId="77777777" w:rsidR="00CD47BE" w:rsidRPr="00973E09" w:rsidRDefault="00CD47BE" w:rsidP="0043786E">
            <w:pPr>
              <w:adjustRightInd w:val="0"/>
              <w:snapToGrid w:val="0"/>
              <w:jc w:val="left"/>
              <w:rPr>
                <w:rFonts w:cs="MS-PMincho"/>
              </w:rPr>
            </w:pPr>
            <w:r w:rsidRPr="00973E09">
              <w:rPr>
                <w:rFonts w:cs="MS-PMincho" w:hint="eastAsia"/>
              </w:rPr>
              <w:t>□　はい</w:t>
            </w:r>
          </w:p>
          <w:p w14:paraId="61FF0657" w14:textId="77777777" w:rsidR="00CD47BE" w:rsidRPr="00973E09" w:rsidRDefault="00CD47BE" w:rsidP="0043786E">
            <w:pPr>
              <w:autoSpaceDE w:val="0"/>
              <w:autoSpaceDN w:val="0"/>
              <w:adjustRightInd w:val="0"/>
              <w:snapToGrid w:val="0"/>
              <w:jc w:val="left"/>
              <w:rPr>
                <w:rFonts w:cs="MS-PMincho"/>
              </w:rPr>
            </w:pPr>
            <w:r w:rsidRPr="00973E09">
              <w:rPr>
                <w:rFonts w:cs="MS-PMincho" w:hint="eastAsia"/>
              </w:rPr>
              <w:t>□　いいえ</w:t>
            </w:r>
          </w:p>
        </w:tc>
      </w:tr>
      <w:tr w:rsidR="00973E09" w:rsidRPr="00973E09" w14:paraId="41935810" w14:textId="77777777" w:rsidTr="0043786E">
        <w:trPr>
          <w:trHeight w:val="660"/>
        </w:trPr>
        <w:tc>
          <w:tcPr>
            <w:tcW w:w="825" w:type="dxa"/>
            <w:vAlign w:val="center"/>
          </w:tcPr>
          <w:p w14:paraId="7DF54A2E" w14:textId="77777777" w:rsidR="00CD47BE" w:rsidRPr="00973E09" w:rsidRDefault="00CD47BE" w:rsidP="0043786E">
            <w:pPr>
              <w:autoSpaceDE w:val="0"/>
              <w:autoSpaceDN w:val="0"/>
              <w:adjustRightInd w:val="0"/>
              <w:snapToGrid w:val="0"/>
              <w:jc w:val="center"/>
            </w:pPr>
            <w:r w:rsidRPr="00973E09">
              <w:rPr>
                <w:rFonts w:hint="eastAsia"/>
              </w:rPr>
              <w:t>２</w:t>
            </w:r>
          </w:p>
        </w:tc>
        <w:tc>
          <w:tcPr>
            <w:tcW w:w="7236" w:type="dxa"/>
            <w:vAlign w:val="center"/>
          </w:tcPr>
          <w:p w14:paraId="462BC6EA" w14:textId="2EF6D296" w:rsidR="00CD47BE" w:rsidRPr="00973E09" w:rsidRDefault="00CD47BE" w:rsidP="0043786E">
            <w:pPr>
              <w:autoSpaceDE w:val="0"/>
              <w:autoSpaceDN w:val="0"/>
              <w:adjustRightInd w:val="0"/>
              <w:snapToGrid w:val="0"/>
              <w:jc w:val="left"/>
              <w:rPr>
                <w:rFonts w:cs="NotDefSpecial"/>
              </w:rPr>
            </w:pPr>
            <w:r w:rsidRPr="00973E09">
              <w:rPr>
                <w:rFonts w:cs="NotDefSpecial" w:hint="eastAsia"/>
              </w:rPr>
              <w:t>会社更生法（平成１４年法律第１５４号）</w:t>
            </w:r>
            <w:r w:rsidR="002B37D2" w:rsidRPr="00973E09">
              <w:rPr>
                <w:rFonts w:cs="NotDefSpecial" w:hint="eastAsia"/>
              </w:rPr>
              <w:t>第１７条</w:t>
            </w:r>
            <w:r w:rsidRPr="00973E09">
              <w:rPr>
                <w:rFonts w:cs="NotDefSpecial" w:hint="eastAsia"/>
              </w:rPr>
              <w:t>に基づく更生手続</w:t>
            </w:r>
            <w:r w:rsidR="002B37D2" w:rsidRPr="00973E09">
              <w:rPr>
                <w:rFonts w:cs="NotDefSpecial" w:hint="eastAsia"/>
              </w:rPr>
              <w:t>開始</w:t>
            </w:r>
            <w:r w:rsidRPr="00973E09">
              <w:rPr>
                <w:rFonts w:cs="NotDefSpecial" w:hint="eastAsia"/>
              </w:rPr>
              <w:t>の申立て及び民事再生法（平成１１年法律第２２５号）</w:t>
            </w:r>
            <w:r w:rsidR="002B37D2" w:rsidRPr="00973E09">
              <w:rPr>
                <w:rFonts w:cs="NotDefSpecial" w:hint="eastAsia"/>
              </w:rPr>
              <w:t>第２１条</w:t>
            </w:r>
            <w:r w:rsidRPr="00973E09">
              <w:rPr>
                <w:rFonts w:cs="NotDefSpecial" w:hint="eastAsia"/>
              </w:rPr>
              <w:t>に基づく再生手続開始の申立てを行っていない。</w:t>
            </w:r>
          </w:p>
        </w:tc>
        <w:tc>
          <w:tcPr>
            <w:tcW w:w="1869" w:type="dxa"/>
            <w:vAlign w:val="center"/>
          </w:tcPr>
          <w:p w14:paraId="187AD0C2" w14:textId="77777777" w:rsidR="00CD47BE" w:rsidRPr="00973E09" w:rsidRDefault="00CD47BE" w:rsidP="0043786E">
            <w:pPr>
              <w:adjustRightInd w:val="0"/>
              <w:snapToGrid w:val="0"/>
              <w:rPr>
                <w:rFonts w:cs="MS-PMincho"/>
              </w:rPr>
            </w:pPr>
            <w:r w:rsidRPr="00973E09">
              <w:rPr>
                <w:rFonts w:cs="MS-PMincho" w:hint="eastAsia"/>
              </w:rPr>
              <w:t>□　はい</w:t>
            </w:r>
          </w:p>
          <w:p w14:paraId="3AA75C79" w14:textId="77777777" w:rsidR="00CD47BE" w:rsidRPr="00973E09" w:rsidRDefault="00CD47BE" w:rsidP="0043786E">
            <w:pPr>
              <w:autoSpaceDE w:val="0"/>
              <w:autoSpaceDN w:val="0"/>
              <w:adjustRightInd w:val="0"/>
              <w:snapToGrid w:val="0"/>
              <w:rPr>
                <w:rFonts w:cs="MS-PMincho"/>
              </w:rPr>
            </w:pPr>
            <w:r w:rsidRPr="00973E09">
              <w:rPr>
                <w:rFonts w:cs="MS-PMincho" w:hint="eastAsia"/>
              </w:rPr>
              <w:t>□　いいえ</w:t>
            </w:r>
          </w:p>
        </w:tc>
      </w:tr>
      <w:tr w:rsidR="00973E09" w:rsidRPr="00973E09" w14:paraId="47D1FA83" w14:textId="77777777" w:rsidTr="001B2E9D">
        <w:trPr>
          <w:trHeight w:val="464"/>
        </w:trPr>
        <w:tc>
          <w:tcPr>
            <w:tcW w:w="825" w:type="dxa"/>
            <w:vAlign w:val="center"/>
          </w:tcPr>
          <w:p w14:paraId="4CA629F0" w14:textId="77777777" w:rsidR="00CD47BE" w:rsidRPr="00973E09" w:rsidRDefault="00CD47BE" w:rsidP="0043786E">
            <w:pPr>
              <w:autoSpaceDE w:val="0"/>
              <w:autoSpaceDN w:val="0"/>
              <w:adjustRightInd w:val="0"/>
              <w:snapToGrid w:val="0"/>
              <w:jc w:val="center"/>
            </w:pPr>
            <w:r w:rsidRPr="00973E09">
              <w:rPr>
                <w:rFonts w:hint="eastAsia"/>
              </w:rPr>
              <w:t>３</w:t>
            </w:r>
          </w:p>
        </w:tc>
        <w:tc>
          <w:tcPr>
            <w:tcW w:w="7236" w:type="dxa"/>
            <w:vAlign w:val="center"/>
          </w:tcPr>
          <w:p w14:paraId="1DA3CB02" w14:textId="52DAEA20" w:rsidR="00CD47BE" w:rsidRPr="00973E09" w:rsidRDefault="00906F4D" w:rsidP="0043786E">
            <w:pPr>
              <w:autoSpaceDE w:val="0"/>
              <w:autoSpaceDN w:val="0"/>
              <w:adjustRightInd w:val="0"/>
              <w:snapToGrid w:val="0"/>
              <w:jc w:val="left"/>
              <w:rPr>
                <w:rFonts w:cs="NotDefSpecial"/>
              </w:rPr>
            </w:pPr>
            <w:r w:rsidRPr="00973E09">
              <w:rPr>
                <w:rFonts w:cs="NotDefSpecial" w:hint="eastAsia"/>
              </w:rPr>
              <w:t>鈴鹿市契約規則第３条第４項に規定する</w:t>
            </w:r>
            <w:r w:rsidR="00CD47BE" w:rsidRPr="00973E09">
              <w:rPr>
                <w:rFonts w:cs="NotDefSpecial" w:hint="eastAsia"/>
              </w:rPr>
              <w:t>入札参加資格</w:t>
            </w:r>
            <w:r w:rsidR="002B37D2" w:rsidRPr="00973E09">
              <w:rPr>
                <w:rFonts w:cs="NotDefSpecial" w:hint="eastAsia"/>
              </w:rPr>
              <w:t>者名簿に</w:t>
            </w:r>
            <w:r w:rsidR="005E173D" w:rsidRPr="00973E09">
              <w:rPr>
                <w:rFonts w:cs="NotDefSpecial" w:hint="eastAsia"/>
              </w:rPr>
              <w:t>登録</w:t>
            </w:r>
            <w:r w:rsidR="002B37D2" w:rsidRPr="00973E09">
              <w:rPr>
                <w:rFonts w:cs="NotDefSpecial" w:hint="eastAsia"/>
              </w:rPr>
              <w:t>されている。</w:t>
            </w:r>
          </w:p>
        </w:tc>
        <w:tc>
          <w:tcPr>
            <w:tcW w:w="1869" w:type="dxa"/>
            <w:vAlign w:val="center"/>
          </w:tcPr>
          <w:p w14:paraId="2FAFD801" w14:textId="77777777" w:rsidR="00CD47BE" w:rsidRPr="00973E09" w:rsidRDefault="00CD47BE" w:rsidP="0043786E">
            <w:pPr>
              <w:adjustRightInd w:val="0"/>
              <w:snapToGrid w:val="0"/>
              <w:jc w:val="left"/>
              <w:rPr>
                <w:rFonts w:cs="MS-PMincho"/>
              </w:rPr>
            </w:pPr>
            <w:r w:rsidRPr="00973E09">
              <w:rPr>
                <w:rFonts w:cs="MS-PMincho" w:hint="eastAsia"/>
              </w:rPr>
              <w:t>□　はい</w:t>
            </w:r>
          </w:p>
          <w:p w14:paraId="07FE74C2" w14:textId="77777777" w:rsidR="00CD47BE" w:rsidRPr="00973E09" w:rsidRDefault="00CD47BE" w:rsidP="0043786E">
            <w:pPr>
              <w:autoSpaceDE w:val="0"/>
              <w:autoSpaceDN w:val="0"/>
              <w:adjustRightInd w:val="0"/>
              <w:snapToGrid w:val="0"/>
              <w:jc w:val="left"/>
              <w:rPr>
                <w:rFonts w:cs="MS-PMincho"/>
              </w:rPr>
            </w:pPr>
            <w:r w:rsidRPr="00973E09">
              <w:rPr>
                <w:rFonts w:cs="MS-PMincho" w:hint="eastAsia"/>
              </w:rPr>
              <w:t>□　いいえ</w:t>
            </w:r>
          </w:p>
        </w:tc>
      </w:tr>
      <w:tr w:rsidR="00973E09" w:rsidRPr="00973E09" w14:paraId="7AA07E37" w14:textId="77777777" w:rsidTr="0043786E">
        <w:trPr>
          <w:trHeight w:val="912"/>
        </w:trPr>
        <w:tc>
          <w:tcPr>
            <w:tcW w:w="825" w:type="dxa"/>
            <w:vAlign w:val="center"/>
          </w:tcPr>
          <w:p w14:paraId="5D844ABB" w14:textId="77777777" w:rsidR="00CD47BE" w:rsidRPr="00973E09" w:rsidRDefault="00CD47BE" w:rsidP="0043786E">
            <w:pPr>
              <w:autoSpaceDE w:val="0"/>
              <w:autoSpaceDN w:val="0"/>
              <w:adjustRightInd w:val="0"/>
              <w:snapToGrid w:val="0"/>
              <w:jc w:val="center"/>
            </w:pPr>
            <w:r w:rsidRPr="00973E09">
              <w:rPr>
                <w:rFonts w:hint="eastAsia"/>
              </w:rPr>
              <w:t>４</w:t>
            </w:r>
          </w:p>
        </w:tc>
        <w:tc>
          <w:tcPr>
            <w:tcW w:w="7236" w:type="dxa"/>
            <w:vAlign w:val="center"/>
          </w:tcPr>
          <w:p w14:paraId="3733CB4A" w14:textId="0653C5C3" w:rsidR="00CD47BE" w:rsidRPr="00973E09" w:rsidRDefault="002B37D2" w:rsidP="007034B2">
            <w:pPr>
              <w:autoSpaceDE w:val="0"/>
              <w:autoSpaceDN w:val="0"/>
              <w:adjustRightInd w:val="0"/>
              <w:snapToGrid w:val="0"/>
              <w:jc w:val="left"/>
              <w:rPr>
                <w:rFonts w:cs="NotDefSpecial"/>
              </w:rPr>
            </w:pPr>
            <w:r w:rsidRPr="00973E09">
              <w:rPr>
                <w:rFonts w:hint="eastAsia"/>
              </w:rPr>
              <w:t>提案期間から</w:t>
            </w:r>
            <w:r w:rsidR="000E0066" w:rsidRPr="00973E09">
              <w:rPr>
                <w:rFonts w:hint="eastAsia"/>
              </w:rPr>
              <w:t>受注者決定</w:t>
            </w:r>
            <w:r w:rsidRPr="00973E09">
              <w:rPr>
                <w:rFonts w:hint="eastAsia"/>
              </w:rPr>
              <w:t>の日までに、</w:t>
            </w:r>
            <w:r w:rsidR="00906F4D" w:rsidRPr="00973E09">
              <w:rPr>
                <w:rFonts w:hint="eastAsia"/>
              </w:rPr>
              <w:t>鈴鹿市建設工事等資格停止措置要綱第３条第１項に規定する資格停止措置を受けていない</w:t>
            </w:r>
            <w:r w:rsidR="00CD47BE" w:rsidRPr="00973E09">
              <w:rPr>
                <w:rFonts w:cs="NotDefSpecial" w:hint="eastAsia"/>
              </w:rPr>
              <w:t>。</w:t>
            </w:r>
          </w:p>
        </w:tc>
        <w:tc>
          <w:tcPr>
            <w:tcW w:w="1869" w:type="dxa"/>
            <w:vAlign w:val="center"/>
          </w:tcPr>
          <w:p w14:paraId="590AAA2D" w14:textId="77777777" w:rsidR="00CD47BE" w:rsidRPr="00973E09" w:rsidRDefault="00CD47BE" w:rsidP="0043786E">
            <w:pPr>
              <w:adjustRightInd w:val="0"/>
              <w:snapToGrid w:val="0"/>
              <w:jc w:val="left"/>
              <w:rPr>
                <w:rFonts w:cs="MS-PMincho"/>
              </w:rPr>
            </w:pPr>
            <w:r w:rsidRPr="00973E09">
              <w:rPr>
                <w:rFonts w:cs="MS-PMincho" w:hint="eastAsia"/>
              </w:rPr>
              <w:t>□　はい</w:t>
            </w:r>
          </w:p>
          <w:p w14:paraId="092F6774" w14:textId="77777777" w:rsidR="00CD47BE" w:rsidRPr="00973E09" w:rsidRDefault="00CD47BE" w:rsidP="0043786E">
            <w:pPr>
              <w:autoSpaceDE w:val="0"/>
              <w:autoSpaceDN w:val="0"/>
              <w:adjustRightInd w:val="0"/>
              <w:snapToGrid w:val="0"/>
              <w:jc w:val="left"/>
              <w:rPr>
                <w:rFonts w:cs="MS-PMincho"/>
              </w:rPr>
            </w:pPr>
            <w:r w:rsidRPr="00973E09">
              <w:rPr>
                <w:rFonts w:cs="MS-PMincho" w:hint="eastAsia"/>
              </w:rPr>
              <w:t>□　いいえ</w:t>
            </w:r>
          </w:p>
        </w:tc>
      </w:tr>
      <w:tr w:rsidR="00973E09" w:rsidRPr="00973E09" w14:paraId="08DD9B0C" w14:textId="77777777" w:rsidTr="001B2E9D">
        <w:trPr>
          <w:trHeight w:val="532"/>
        </w:trPr>
        <w:tc>
          <w:tcPr>
            <w:tcW w:w="825" w:type="dxa"/>
            <w:vAlign w:val="center"/>
          </w:tcPr>
          <w:p w14:paraId="6AECA474" w14:textId="4646C705" w:rsidR="00906F4D" w:rsidRPr="00973E09" w:rsidRDefault="00906F4D" w:rsidP="0043786E">
            <w:pPr>
              <w:autoSpaceDE w:val="0"/>
              <w:autoSpaceDN w:val="0"/>
              <w:adjustRightInd w:val="0"/>
              <w:snapToGrid w:val="0"/>
              <w:jc w:val="center"/>
            </w:pPr>
            <w:r w:rsidRPr="00973E09">
              <w:rPr>
                <w:rFonts w:hint="eastAsia"/>
              </w:rPr>
              <w:t>５</w:t>
            </w:r>
          </w:p>
        </w:tc>
        <w:tc>
          <w:tcPr>
            <w:tcW w:w="7236" w:type="dxa"/>
            <w:vAlign w:val="center"/>
          </w:tcPr>
          <w:p w14:paraId="136DF020" w14:textId="4460D9E7" w:rsidR="00906F4D" w:rsidRPr="00973E09" w:rsidRDefault="00906F4D" w:rsidP="007034B2">
            <w:pPr>
              <w:autoSpaceDE w:val="0"/>
              <w:autoSpaceDN w:val="0"/>
              <w:adjustRightInd w:val="0"/>
              <w:snapToGrid w:val="0"/>
              <w:jc w:val="left"/>
            </w:pPr>
            <w:r w:rsidRPr="00973E09">
              <w:rPr>
                <w:rFonts w:hint="eastAsia"/>
              </w:rPr>
              <w:t>国税及び地方税を滞納していない。</w:t>
            </w:r>
          </w:p>
        </w:tc>
        <w:tc>
          <w:tcPr>
            <w:tcW w:w="1869" w:type="dxa"/>
            <w:vAlign w:val="center"/>
          </w:tcPr>
          <w:p w14:paraId="2D2B4488" w14:textId="77777777" w:rsidR="001B2E9D" w:rsidRPr="00973E09" w:rsidRDefault="001B2E9D" w:rsidP="001B2E9D">
            <w:pPr>
              <w:adjustRightInd w:val="0"/>
              <w:snapToGrid w:val="0"/>
              <w:jc w:val="left"/>
              <w:rPr>
                <w:rFonts w:cs="MS-PMincho"/>
              </w:rPr>
            </w:pPr>
            <w:r w:rsidRPr="00973E09">
              <w:rPr>
                <w:rFonts w:cs="MS-PMincho" w:hint="eastAsia"/>
              </w:rPr>
              <w:t>□　はい</w:t>
            </w:r>
          </w:p>
          <w:p w14:paraId="7BA1CA5F" w14:textId="6FF0CF66" w:rsidR="00906F4D" w:rsidRPr="00973E09" w:rsidRDefault="001B2E9D" w:rsidP="001B2E9D">
            <w:pPr>
              <w:adjustRightInd w:val="0"/>
              <w:snapToGrid w:val="0"/>
              <w:jc w:val="left"/>
              <w:rPr>
                <w:rFonts w:cs="MS-PMincho"/>
              </w:rPr>
            </w:pPr>
            <w:r w:rsidRPr="00973E09">
              <w:rPr>
                <w:rFonts w:cs="MS-PMincho" w:hint="eastAsia"/>
              </w:rPr>
              <w:t>□　いいえ</w:t>
            </w:r>
          </w:p>
        </w:tc>
      </w:tr>
      <w:tr w:rsidR="00973E09" w:rsidRPr="00973E09" w14:paraId="33E1BC92" w14:textId="77777777" w:rsidTr="0043786E">
        <w:trPr>
          <w:trHeight w:val="912"/>
        </w:trPr>
        <w:tc>
          <w:tcPr>
            <w:tcW w:w="825" w:type="dxa"/>
            <w:vAlign w:val="center"/>
          </w:tcPr>
          <w:p w14:paraId="7A170335" w14:textId="3AC2127F" w:rsidR="002B37D2" w:rsidRPr="00973E09" w:rsidRDefault="00906F4D" w:rsidP="0043786E">
            <w:pPr>
              <w:autoSpaceDE w:val="0"/>
              <w:autoSpaceDN w:val="0"/>
              <w:adjustRightInd w:val="0"/>
              <w:snapToGrid w:val="0"/>
              <w:jc w:val="center"/>
            </w:pPr>
            <w:r w:rsidRPr="00973E09">
              <w:rPr>
                <w:rFonts w:hint="eastAsia"/>
              </w:rPr>
              <w:t>６</w:t>
            </w:r>
          </w:p>
        </w:tc>
        <w:tc>
          <w:tcPr>
            <w:tcW w:w="7236" w:type="dxa"/>
            <w:vAlign w:val="center"/>
          </w:tcPr>
          <w:p w14:paraId="5FE2F293" w14:textId="77777777" w:rsidR="002B37D2" w:rsidRPr="00973E09" w:rsidRDefault="0084567C" w:rsidP="00D442B4">
            <w:pPr>
              <w:autoSpaceDE w:val="0"/>
              <w:autoSpaceDN w:val="0"/>
              <w:adjustRightInd w:val="0"/>
              <w:snapToGrid w:val="0"/>
              <w:jc w:val="left"/>
            </w:pPr>
            <w:r w:rsidRPr="00973E09">
              <w:rPr>
                <w:rFonts w:hint="eastAsia"/>
              </w:rPr>
              <w:t>鈴鹿市暴力団排除条例（平成２３年鈴鹿市条例第２号）第２条第１号に規定する暴力団及び同条第２号に規定する暴力団員が役員又は代表者として若しくは実質的に経営に関与していない</w:t>
            </w:r>
            <w:r w:rsidR="00D442B4" w:rsidRPr="00973E09">
              <w:rPr>
                <w:rFonts w:hint="eastAsia"/>
              </w:rPr>
              <w:t>。</w:t>
            </w:r>
          </w:p>
        </w:tc>
        <w:tc>
          <w:tcPr>
            <w:tcW w:w="1869" w:type="dxa"/>
            <w:vAlign w:val="center"/>
          </w:tcPr>
          <w:p w14:paraId="2080E804" w14:textId="77777777" w:rsidR="002B37D2" w:rsidRPr="00973E09" w:rsidRDefault="002B37D2" w:rsidP="0043786E">
            <w:pPr>
              <w:adjustRightInd w:val="0"/>
              <w:snapToGrid w:val="0"/>
              <w:rPr>
                <w:rFonts w:cs="MS-PMincho"/>
              </w:rPr>
            </w:pPr>
            <w:r w:rsidRPr="00973E09">
              <w:rPr>
                <w:rFonts w:cs="MS-PMincho" w:hint="eastAsia"/>
              </w:rPr>
              <w:t>□　はい</w:t>
            </w:r>
          </w:p>
          <w:p w14:paraId="0C51A98A" w14:textId="77777777" w:rsidR="002B37D2" w:rsidRPr="00973E09" w:rsidRDefault="002B37D2" w:rsidP="0043786E">
            <w:pPr>
              <w:autoSpaceDE w:val="0"/>
              <w:autoSpaceDN w:val="0"/>
              <w:adjustRightInd w:val="0"/>
              <w:snapToGrid w:val="0"/>
              <w:rPr>
                <w:rFonts w:cs="MS-PMincho"/>
              </w:rPr>
            </w:pPr>
            <w:r w:rsidRPr="00973E09">
              <w:rPr>
                <w:rFonts w:cs="MS-PMincho" w:hint="eastAsia"/>
              </w:rPr>
              <w:t>□　いいえ</w:t>
            </w:r>
          </w:p>
        </w:tc>
      </w:tr>
      <w:tr w:rsidR="00973E09" w:rsidRPr="00973E09" w14:paraId="5602C7DA" w14:textId="77777777" w:rsidTr="0043786E">
        <w:trPr>
          <w:trHeight w:val="675"/>
        </w:trPr>
        <w:tc>
          <w:tcPr>
            <w:tcW w:w="825" w:type="dxa"/>
            <w:vAlign w:val="center"/>
          </w:tcPr>
          <w:p w14:paraId="760BF1AC" w14:textId="2D9ACA44" w:rsidR="002B37D2" w:rsidRPr="00973E09" w:rsidRDefault="00906F4D" w:rsidP="0043786E">
            <w:pPr>
              <w:autoSpaceDE w:val="0"/>
              <w:autoSpaceDN w:val="0"/>
              <w:adjustRightInd w:val="0"/>
              <w:snapToGrid w:val="0"/>
              <w:jc w:val="center"/>
            </w:pPr>
            <w:r w:rsidRPr="00973E09">
              <w:rPr>
                <w:rFonts w:hint="eastAsia"/>
              </w:rPr>
              <w:t>７</w:t>
            </w:r>
          </w:p>
        </w:tc>
        <w:tc>
          <w:tcPr>
            <w:tcW w:w="7236" w:type="dxa"/>
            <w:vAlign w:val="center"/>
          </w:tcPr>
          <w:p w14:paraId="43433C02" w14:textId="085ED880" w:rsidR="002B37D2" w:rsidRPr="00973E09" w:rsidRDefault="002B37D2" w:rsidP="00604537">
            <w:pPr>
              <w:autoSpaceDE w:val="0"/>
              <w:autoSpaceDN w:val="0"/>
              <w:adjustRightInd w:val="0"/>
              <w:snapToGrid w:val="0"/>
              <w:rPr>
                <w:rFonts w:cs="NotDefSpecial"/>
              </w:rPr>
            </w:pPr>
            <w:r w:rsidRPr="00973E09">
              <w:rPr>
                <w:rFonts w:cs="NotDefSpecial" w:hint="eastAsia"/>
              </w:rPr>
              <w:t>同種の</w:t>
            </w:r>
            <w:r w:rsidR="00D442B4" w:rsidRPr="00973E09">
              <w:rPr>
                <w:rFonts w:cs="NotDefSpecial" w:hint="eastAsia"/>
              </w:rPr>
              <w:t>業務</w:t>
            </w:r>
            <w:r w:rsidRPr="00973E09">
              <w:rPr>
                <w:rFonts w:cs="NotDefSpecial" w:hint="eastAsia"/>
              </w:rPr>
              <w:t>に対し、契約不履行等</w:t>
            </w:r>
            <w:r w:rsidR="00D442B4" w:rsidRPr="00973E09">
              <w:rPr>
                <w:rFonts w:cs="NotDefSpecial" w:hint="eastAsia"/>
              </w:rPr>
              <w:t>の</w:t>
            </w:r>
            <w:r w:rsidRPr="00973E09">
              <w:rPr>
                <w:rFonts w:cs="NotDefSpecial" w:hint="eastAsia"/>
              </w:rPr>
              <w:t>行為をしていない。</w:t>
            </w:r>
          </w:p>
        </w:tc>
        <w:tc>
          <w:tcPr>
            <w:tcW w:w="1869" w:type="dxa"/>
            <w:vAlign w:val="center"/>
          </w:tcPr>
          <w:p w14:paraId="0562018E" w14:textId="77777777" w:rsidR="002B37D2" w:rsidRPr="00973E09" w:rsidRDefault="002B37D2" w:rsidP="0043786E">
            <w:pPr>
              <w:adjustRightInd w:val="0"/>
              <w:snapToGrid w:val="0"/>
              <w:jc w:val="left"/>
              <w:rPr>
                <w:rFonts w:cs="MS-PMincho"/>
              </w:rPr>
            </w:pPr>
            <w:r w:rsidRPr="00973E09">
              <w:rPr>
                <w:rFonts w:cs="MS-PMincho" w:hint="eastAsia"/>
              </w:rPr>
              <w:t>□　はい</w:t>
            </w:r>
          </w:p>
          <w:p w14:paraId="1BE25C7C" w14:textId="77777777" w:rsidR="002B37D2" w:rsidRPr="00973E09" w:rsidRDefault="002B37D2" w:rsidP="0043786E">
            <w:pPr>
              <w:autoSpaceDE w:val="0"/>
              <w:autoSpaceDN w:val="0"/>
              <w:adjustRightInd w:val="0"/>
              <w:snapToGrid w:val="0"/>
              <w:jc w:val="left"/>
              <w:rPr>
                <w:rFonts w:cs="MS-PMincho"/>
              </w:rPr>
            </w:pPr>
            <w:r w:rsidRPr="00973E09">
              <w:rPr>
                <w:rFonts w:cs="MS-PMincho" w:hint="eastAsia"/>
              </w:rPr>
              <w:t>□　いいえ</w:t>
            </w:r>
          </w:p>
        </w:tc>
      </w:tr>
      <w:tr w:rsidR="00973E09" w:rsidRPr="00973E09" w14:paraId="2A92EAEC" w14:textId="77777777" w:rsidTr="001B2E9D">
        <w:trPr>
          <w:trHeight w:val="579"/>
        </w:trPr>
        <w:tc>
          <w:tcPr>
            <w:tcW w:w="825" w:type="dxa"/>
            <w:vAlign w:val="center"/>
          </w:tcPr>
          <w:p w14:paraId="43B9E8FC" w14:textId="03DF8D11" w:rsidR="002B37D2" w:rsidRPr="00973E09" w:rsidRDefault="00906F4D" w:rsidP="0043786E">
            <w:pPr>
              <w:autoSpaceDE w:val="0"/>
              <w:autoSpaceDN w:val="0"/>
              <w:adjustRightInd w:val="0"/>
              <w:snapToGrid w:val="0"/>
              <w:jc w:val="center"/>
            </w:pPr>
            <w:r w:rsidRPr="00973E09">
              <w:rPr>
                <w:rFonts w:hint="eastAsia"/>
              </w:rPr>
              <w:t>８</w:t>
            </w:r>
          </w:p>
        </w:tc>
        <w:tc>
          <w:tcPr>
            <w:tcW w:w="7236" w:type="dxa"/>
            <w:vAlign w:val="center"/>
          </w:tcPr>
          <w:p w14:paraId="4E2BEFE0" w14:textId="6D936016" w:rsidR="002B37D2" w:rsidRPr="00973E09" w:rsidRDefault="00237EC4" w:rsidP="00D442B4">
            <w:pPr>
              <w:autoSpaceDE w:val="0"/>
              <w:autoSpaceDN w:val="0"/>
              <w:adjustRightInd w:val="0"/>
              <w:snapToGrid w:val="0"/>
              <w:jc w:val="left"/>
              <w:rPr>
                <w:rFonts w:cs="NotDefSpecial"/>
              </w:rPr>
            </w:pPr>
            <w:r w:rsidRPr="00973E09">
              <w:rPr>
                <w:rFonts w:cs="NotDefSpecial" w:hint="eastAsia"/>
              </w:rPr>
              <w:t>人口1</w:t>
            </w:r>
            <w:r w:rsidR="000349D8" w:rsidRPr="00973E09">
              <w:rPr>
                <w:rFonts w:cs="NotDefSpecial" w:hint="eastAsia"/>
              </w:rPr>
              <w:t>9</w:t>
            </w:r>
            <w:r w:rsidRPr="00973E09">
              <w:rPr>
                <w:rFonts w:cs="NotDefSpecial" w:hint="eastAsia"/>
              </w:rPr>
              <w:t>万人以上の</w:t>
            </w:r>
            <w:r w:rsidR="002B37D2" w:rsidRPr="00973E09">
              <w:rPr>
                <w:rFonts w:cs="NotDefSpecial" w:hint="eastAsia"/>
              </w:rPr>
              <w:t>地方公共団体において、</w:t>
            </w:r>
            <w:r w:rsidR="00D442B4" w:rsidRPr="00973E09">
              <w:rPr>
                <w:rFonts w:cs="NotDefSpecial" w:hint="eastAsia"/>
              </w:rPr>
              <w:t>過去５年間に</w:t>
            </w:r>
            <w:r w:rsidR="002B37D2" w:rsidRPr="00973E09">
              <w:rPr>
                <w:rFonts w:cs="NotDefSpecial" w:hint="eastAsia"/>
              </w:rPr>
              <w:t>同種の業務</w:t>
            </w:r>
            <w:r w:rsidR="00D442B4" w:rsidRPr="00973E09">
              <w:rPr>
                <w:rFonts w:cs="NotDefSpecial" w:hint="eastAsia"/>
              </w:rPr>
              <w:t>を</w:t>
            </w:r>
            <w:r w:rsidR="002B37D2" w:rsidRPr="00973E09">
              <w:rPr>
                <w:rFonts w:cs="NotDefSpecial" w:hint="eastAsia"/>
              </w:rPr>
              <w:t>導入</w:t>
            </w:r>
            <w:r w:rsidR="00D442B4" w:rsidRPr="00973E09">
              <w:rPr>
                <w:rFonts w:cs="NotDefSpecial" w:hint="eastAsia"/>
              </w:rPr>
              <w:t>した</w:t>
            </w:r>
            <w:r w:rsidR="002B37D2" w:rsidRPr="00973E09">
              <w:rPr>
                <w:rFonts w:cs="NotDefSpecial" w:hint="eastAsia"/>
              </w:rPr>
              <w:t>実績がある。</w:t>
            </w:r>
          </w:p>
        </w:tc>
        <w:tc>
          <w:tcPr>
            <w:tcW w:w="1869" w:type="dxa"/>
            <w:vAlign w:val="center"/>
          </w:tcPr>
          <w:p w14:paraId="069E4689" w14:textId="77777777" w:rsidR="002B37D2" w:rsidRPr="00973E09" w:rsidRDefault="002B37D2" w:rsidP="0043786E">
            <w:pPr>
              <w:adjustRightInd w:val="0"/>
              <w:snapToGrid w:val="0"/>
              <w:jc w:val="left"/>
              <w:rPr>
                <w:rFonts w:cs="MS-PMincho"/>
              </w:rPr>
            </w:pPr>
            <w:r w:rsidRPr="00973E09">
              <w:rPr>
                <w:rFonts w:cs="MS-PMincho" w:hint="eastAsia"/>
              </w:rPr>
              <w:t>□　はい</w:t>
            </w:r>
          </w:p>
          <w:p w14:paraId="0104A74D" w14:textId="77777777" w:rsidR="002B37D2" w:rsidRPr="00973E09" w:rsidRDefault="002B37D2" w:rsidP="0043786E">
            <w:pPr>
              <w:autoSpaceDE w:val="0"/>
              <w:autoSpaceDN w:val="0"/>
              <w:adjustRightInd w:val="0"/>
              <w:snapToGrid w:val="0"/>
              <w:jc w:val="left"/>
              <w:rPr>
                <w:rFonts w:cs="MS-PMincho"/>
              </w:rPr>
            </w:pPr>
            <w:r w:rsidRPr="00973E09">
              <w:rPr>
                <w:rFonts w:cs="MS-PMincho" w:hint="eastAsia"/>
              </w:rPr>
              <w:t>□　いいえ</w:t>
            </w:r>
          </w:p>
        </w:tc>
      </w:tr>
      <w:tr w:rsidR="002B37D2" w:rsidRPr="00973E09" w14:paraId="33891D90" w14:textId="77777777" w:rsidTr="0043786E">
        <w:trPr>
          <w:trHeight w:val="493"/>
        </w:trPr>
        <w:tc>
          <w:tcPr>
            <w:tcW w:w="825" w:type="dxa"/>
            <w:vAlign w:val="center"/>
          </w:tcPr>
          <w:p w14:paraId="614B312E" w14:textId="449CC6E2" w:rsidR="002B37D2" w:rsidRPr="00973E09" w:rsidRDefault="00906F4D" w:rsidP="0043786E">
            <w:pPr>
              <w:adjustRightInd w:val="0"/>
              <w:snapToGrid w:val="0"/>
              <w:jc w:val="center"/>
            </w:pPr>
            <w:r w:rsidRPr="00973E09">
              <w:rPr>
                <w:rFonts w:hint="eastAsia"/>
              </w:rPr>
              <w:t>９</w:t>
            </w:r>
          </w:p>
        </w:tc>
        <w:tc>
          <w:tcPr>
            <w:tcW w:w="7236" w:type="dxa"/>
            <w:vAlign w:val="center"/>
          </w:tcPr>
          <w:p w14:paraId="1CAAA810" w14:textId="6E67C3DF" w:rsidR="002B37D2" w:rsidRPr="00973E09" w:rsidRDefault="002B37D2" w:rsidP="0043786E">
            <w:pPr>
              <w:adjustRightInd w:val="0"/>
              <w:snapToGrid w:val="0"/>
              <w:ind w:left="748" w:hangingChars="300" w:hanging="748"/>
              <w:rPr>
                <w:rFonts w:cs="NotDefSpecial"/>
              </w:rPr>
            </w:pPr>
            <w:r w:rsidRPr="00973E09">
              <w:rPr>
                <w:rFonts w:cs="NotDefSpecial" w:hint="eastAsia"/>
              </w:rPr>
              <w:t>プライバシーマーク</w:t>
            </w:r>
            <w:r w:rsidR="00604537" w:rsidRPr="00973E09">
              <w:rPr>
                <w:rFonts w:cs="NotDefSpecial" w:hint="eastAsia"/>
              </w:rPr>
              <w:t>また</w:t>
            </w:r>
            <w:r w:rsidRPr="00973E09">
              <w:rPr>
                <w:rFonts w:cs="NotDefSpecial" w:hint="eastAsia"/>
              </w:rPr>
              <w:t>はＩＳＭＳ</w:t>
            </w:r>
            <w:r w:rsidR="005E173D" w:rsidRPr="00973E09">
              <w:rPr>
                <w:rFonts w:cs="NotDefSpecial" w:hint="eastAsia"/>
              </w:rPr>
              <w:t>認証</w:t>
            </w:r>
            <w:r w:rsidRPr="00973E09">
              <w:rPr>
                <w:rFonts w:cs="NotDefSpecial" w:hint="eastAsia"/>
              </w:rPr>
              <w:t>を取得している。</w:t>
            </w:r>
          </w:p>
        </w:tc>
        <w:tc>
          <w:tcPr>
            <w:tcW w:w="1869" w:type="dxa"/>
            <w:vAlign w:val="center"/>
          </w:tcPr>
          <w:p w14:paraId="59FE30A6" w14:textId="77777777" w:rsidR="002B37D2" w:rsidRPr="00973E09" w:rsidRDefault="002B37D2" w:rsidP="0043786E">
            <w:pPr>
              <w:adjustRightInd w:val="0"/>
              <w:snapToGrid w:val="0"/>
              <w:rPr>
                <w:rFonts w:cs="MS-PMincho"/>
              </w:rPr>
            </w:pPr>
            <w:r w:rsidRPr="00973E09">
              <w:rPr>
                <w:rFonts w:cs="MS-PMincho" w:hint="eastAsia"/>
              </w:rPr>
              <w:t>□　はい</w:t>
            </w:r>
          </w:p>
          <w:p w14:paraId="079D2B0C" w14:textId="77777777" w:rsidR="002B37D2" w:rsidRPr="00973E09" w:rsidRDefault="002B37D2" w:rsidP="0043786E">
            <w:pPr>
              <w:autoSpaceDE w:val="0"/>
              <w:autoSpaceDN w:val="0"/>
              <w:adjustRightInd w:val="0"/>
              <w:snapToGrid w:val="0"/>
              <w:rPr>
                <w:rFonts w:cs="MS-PMincho"/>
              </w:rPr>
            </w:pPr>
            <w:r w:rsidRPr="00973E09">
              <w:rPr>
                <w:rFonts w:cs="MS-PMincho" w:hint="eastAsia"/>
              </w:rPr>
              <w:t>□　いいえ</w:t>
            </w:r>
          </w:p>
        </w:tc>
      </w:tr>
    </w:tbl>
    <w:p w14:paraId="2E3FEB9D" w14:textId="77777777" w:rsidR="0043786E" w:rsidRPr="00973E09" w:rsidRDefault="0043786E">
      <w:pPr>
        <w:autoSpaceDE w:val="0"/>
        <w:autoSpaceDN w:val="0"/>
        <w:adjustRightInd w:val="0"/>
        <w:spacing w:line="460" w:lineRule="exact"/>
        <w:jc w:val="left"/>
        <w:rPr>
          <w:rFonts w:cs="MS-PMincho"/>
        </w:rPr>
      </w:pPr>
    </w:p>
    <w:p w14:paraId="653EB8C1" w14:textId="77777777" w:rsidR="00CD47BE" w:rsidRPr="00973E09" w:rsidRDefault="00CD47BE" w:rsidP="00D442B4">
      <w:pPr>
        <w:autoSpaceDE w:val="0"/>
        <w:autoSpaceDN w:val="0"/>
        <w:adjustRightInd w:val="0"/>
        <w:spacing w:line="460" w:lineRule="exact"/>
        <w:ind w:firstLineChars="100" w:firstLine="249"/>
        <w:jc w:val="left"/>
        <w:rPr>
          <w:rFonts w:cs="MS-PMincho"/>
        </w:rPr>
      </w:pPr>
      <w:r w:rsidRPr="00973E09">
        <w:rPr>
          <w:rFonts w:cs="MS-PMincho" w:hint="eastAsia"/>
        </w:rPr>
        <w:t>※「確認」欄の該当箇所の□に</w:t>
      </w:r>
      <w:r w:rsidR="00D442B4" w:rsidRPr="00973E09">
        <w:rPr>
          <w:rFonts w:cs="MS-PMincho" w:hint="eastAsia"/>
        </w:rPr>
        <w:t>✔</w:t>
      </w:r>
      <w:r w:rsidRPr="00973E09">
        <w:rPr>
          <w:rFonts w:cs="MS-PMincho" w:hint="eastAsia"/>
        </w:rPr>
        <w:t>マークを記すこと。</w:t>
      </w:r>
    </w:p>
    <w:p w14:paraId="3242B255" w14:textId="77777777" w:rsidR="00CD47BE" w:rsidRPr="00973E09" w:rsidRDefault="00CD47BE" w:rsidP="00D442B4">
      <w:pPr>
        <w:autoSpaceDE w:val="0"/>
        <w:autoSpaceDN w:val="0"/>
        <w:adjustRightInd w:val="0"/>
        <w:spacing w:line="460" w:lineRule="exact"/>
        <w:ind w:firstLineChars="100" w:firstLine="249"/>
        <w:jc w:val="left"/>
        <w:rPr>
          <w:rFonts w:cs="MS-PMincho"/>
        </w:rPr>
      </w:pPr>
      <w:r w:rsidRPr="00973E09">
        <w:rPr>
          <w:rFonts w:cs="MS-PMincho" w:hint="eastAsia"/>
        </w:rPr>
        <w:t>※１つでも</w:t>
      </w:r>
      <w:r w:rsidR="0043786E" w:rsidRPr="00973E09">
        <w:rPr>
          <w:rFonts w:cs="MS-PMincho" w:hint="eastAsia"/>
        </w:rPr>
        <w:t>「</w:t>
      </w:r>
      <w:r w:rsidRPr="00973E09">
        <w:rPr>
          <w:rFonts w:cs="MS-PMincho" w:hint="eastAsia"/>
        </w:rPr>
        <w:t>いいえ</w:t>
      </w:r>
      <w:r w:rsidR="0043786E" w:rsidRPr="00973E09">
        <w:rPr>
          <w:rFonts w:cs="MS-PMincho" w:hint="eastAsia"/>
        </w:rPr>
        <w:t>」</w:t>
      </w:r>
      <w:r w:rsidRPr="00973E09">
        <w:rPr>
          <w:rFonts w:cs="MS-PMincho" w:hint="eastAsia"/>
        </w:rPr>
        <w:t>がある場合は、本</w:t>
      </w:r>
      <w:r w:rsidR="0043786E" w:rsidRPr="00973E09">
        <w:rPr>
          <w:rFonts w:cs="MS-PMincho" w:hint="eastAsia"/>
        </w:rPr>
        <w:t>プロポーザル</w:t>
      </w:r>
      <w:r w:rsidRPr="00973E09">
        <w:rPr>
          <w:rFonts w:cs="MS-PMincho" w:hint="eastAsia"/>
        </w:rPr>
        <w:t>には参加でき</w:t>
      </w:r>
      <w:r w:rsidR="00D442B4" w:rsidRPr="00973E09">
        <w:rPr>
          <w:rFonts w:cs="MS-PMincho" w:hint="eastAsia"/>
        </w:rPr>
        <w:t>ない</w:t>
      </w:r>
      <w:r w:rsidRPr="00973E09">
        <w:rPr>
          <w:rFonts w:cs="MS-PMincho" w:hint="eastAsia"/>
        </w:rPr>
        <w:t>。</w:t>
      </w:r>
    </w:p>
    <w:p w14:paraId="43C04823" w14:textId="77777777" w:rsidR="00CD47BE" w:rsidRPr="00973E09" w:rsidRDefault="00CD47BE">
      <w:pPr>
        <w:autoSpaceDE w:val="0"/>
        <w:autoSpaceDN w:val="0"/>
        <w:adjustRightInd w:val="0"/>
        <w:jc w:val="left"/>
        <w:rPr>
          <w:rFonts w:cs="MS-PMincho"/>
        </w:rPr>
      </w:pPr>
      <w:r w:rsidRPr="00973E09">
        <w:rPr>
          <w:rFonts w:cs="MS-PMincho"/>
        </w:rPr>
        <w:br w:type="page"/>
      </w:r>
      <w:r w:rsidR="006F7D1D" w:rsidRPr="00973E09">
        <w:rPr>
          <w:rFonts w:cs="MS-PMincho" w:hint="eastAsia"/>
        </w:rPr>
        <w:t>（様式</w:t>
      </w:r>
      <w:r w:rsidRPr="00973E09">
        <w:rPr>
          <w:rFonts w:cs="MS-PMincho" w:hint="eastAsia"/>
        </w:rPr>
        <w:t>４）</w:t>
      </w:r>
    </w:p>
    <w:p w14:paraId="429C37B6" w14:textId="77777777" w:rsidR="00CD47BE" w:rsidRPr="00973E09" w:rsidRDefault="00CD47BE">
      <w:pPr>
        <w:autoSpaceDE w:val="0"/>
        <w:autoSpaceDN w:val="0"/>
        <w:adjustRightInd w:val="0"/>
        <w:ind w:leftChars="114" w:left="284"/>
        <w:jc w:val="center"/>
        <w:rPr>
          <w:rFonts w:cs="MS-PMincho"/>
          <w:sz w:val="32"/>
        </w:rPr>
      </w:pPr>
      <w:r w:rsidRPr="00973E09">
        <w:rPr>
          <w:rFonts w:cs="MS-PMincho" w:hint="eastAsia"/>
          <w:sz w:val="32"/>
        </w:rPr>
        <w:t>会社概要書</w:t>
      </w:r>
    </w:p>
    <w:p w14:paraId="7E122884" w14:textId="77777777" w:rsidR="006F7D1D" w:rsidRPr="00973E09" w:rsidRDefault="006F7D1D" w:rsidP="006F7D1D">
      <w:pPr>
        <w:autoSpaceDE w:val="0"/>
        <w:autoSpaceDN w:val="0"/>
        <w:adjustRightInd w:val="0"/>
        <w:rPr>
          <w:rFonts w:cs="MS-PMincho"/>
        </w:rPr>
      </w:pPr>
    </w:p>
    <w:p w14:paraId="19A94345" w14:textId="77777777" w:rsidR="006F7D1D" w:rsidRPr="00973E09" w:rsidRDefault="006F7D1D" w:rsidP="006F7D1D">
      <w:pPr>
        <w:autoSpaceDE w:val="0"/>
        <w:autoSpaceDN w:val="0"/>
        <w:adjustRightInd w:val="0"/>
        <w:ind w:firstLineChars="1410" w:firstLine="3515"/>
        <w:jc w:val="right"/>
        <w:rPr>
          <w:rFonts w:cs="MS-PMincho"/>
        </w:rPr>
      </w:pPr>
      <w:r w:rsidRPr="00973E09">
        <w:rPr>
          <w:rFonts w:cs="MS-PMincho" w:hint="eastAsia"/>
        </w:rPr>
        <w:t>令和　　年　　月　　日</w:t>
      </w:r>
    </w:p>
    <w:p w14:paraId="0D867687" w14:textId="77777777" w:rsidR="006F7D1D" w:rsidRPr="00973E09" w:rsidRDefault="006F7D1D" w:rsidP="006F7D1D">
      <w:pPr>
        <w:autoSpaceDE w:val="0"/>
        <w:autoSpaceDN w:val="0"/>
        <w:adjustRightInd w:val="0"/>
        <w:ind w:firstLineChars="1410" w:firstLine="3515"/>
        <w:jc w:val="right"/>
        <w:rPr>
          <w:rFonts w:cs="MS-PMincho"/>
        </w:rPr>
      </w:pPr>
    </w:p>
    <w:p w14:paraId="7A7DBEF4" w14:textId="08AB1CED" w:rsidR="006F7D1D" w:rsidRPr="00973E09" w:rsidRDefault="006F7D1D" w:rsidP="006F7D1D">
      <w:pPr>
        <w:autoSpaceDE w:val="0"/>
        <w:autoSpaceDN w:val="0"/>
        <w:adjustRightInd w:val="0"/>
        <w:spacing w:line="312" w:lineRule="auto"/>
        <w:jc w:val="left"/>
        <w:rPr>
          <w:rFonts w:cs="MS-PMincho"/>
        </w:rPr>
      </w:pPr>
      <w:r w:rsidRPr="00973E09">
        <w:rPr>
          <w:rFonts w:cs="MS-PMincho" w:hint="eastAsia"/>
        </w:rPr>
        <w:t>（宛先）</w:t>
      </w:r>
      <w:r w:rsidR="00CC6858" w:rsidRPr="00973E09">
        <w:rPr>
          <w:rFonts w:cs="MS-PMincho" w:hint="eastAsia"/>
        </w:rPr>
        <w:t>鈴鹿市上下水道事業管理者</w:t>
      </w:r>
    </w:p>
    <w:p w14:paraId="45139365" w14:textId="77777777" w:rsidR="006F7D1D" w:rsidRPr="00973E09" w:rsidRDefault="006F7D1D" w:rsidP="006F7D1D">
      <w:pPr>
        <w:autoSpaceDE w:val="0"/>
        <w:autoSpaceDN w:val="0"/>
        <w:adjustRightInd w:val="0"/>
        <w:spacing w:line="312" w:lineRule="auto"/>
        <w:jc w:val="left"/>
        <w:rPr>
          <w:rFonts w:cs="MS-PMincho"/>
        </w:rPr>
      </w:pPr>
    </w:p>
    <w:p w14:paraId="1B0A742B" w14:textId="77777777" w:rsidR="00CD47BE" w:rsidRPr="00973E09" w:rsidRDefault="00CD47BE" w:rsidP="006F7D1D">
      <w:pPr>
        <w:autoSpaceDE w:val="0"/>
        <w:autoSpaceDN w:val="0"/>
        <w:adjustRightInd w:val="0"/>
        <w:spacing w:line="312" w:lineRule="auto"/>
        <w:ind w:leftChars="1765" w:left="4400"/>
        <w:jc w:val="left"/>
        <w:rPr>
          <w:rFonts w:cs="MS-PMincho"/>
        </w:rPr>
      </w:pPr>
      <w:r w:rsidRPr="00973E09">
        <w:rPr>
          <w:rFonts w:cs="MS-PMincho" w:hint="eastAsia"/>
        </w:rPr>
        <w:t>所在地</w:t>
      </w:r>
    </w:p>
    <w:p w14:paraId="7B174D5D" w14:textId="77777777" w:rsidR="00CD47BE" w:rsidRPr="00973E09" w:rsidRDefault="00CD47BE" w:rsidP="006F7D1D">
      <w:pPr>
        <w:autoSpaceDE w:val="0"/>
        <w:autoSpaceDN w:val="0"/>
        <w:adjustRightInd w:val="0"/>
        <w:spacing w:line="312" w:lineRule="auto"/>
        <w:ind w:leftChars="1765" w:left="4400"/>
        <w:jc w:val="left"/>
        <w:rPr>
          <w:rFonts w:cs="MS-PMincho"/>
        </w:rPr>
      </w:pPr>
      <w:r w:rsidRPr="00973E09">
        <w:rPr>
          <w:rFonts w:cs="MS-PMincho" w:hint="eastAsia"/>
        </w:rPr>
        <w:t>商号又は名称</w:t>
      </w:r>
    </w:p>
    <w:p w14:paraId="47FFEE62" w14:textId="68B366BC" w:rsidR="00CD47BE" w:rsidRPr="00973E09" w:rsidRDefault="00CD47BE" w:rsidP="006F7D1D">
      <w:pPr>
        <w:autoSpaceDE w:val="0"/>
        <w:autoSpaceDN w:val="0"/>
        <w:adjustRightInd w:val="0"/>
        <w:spacing w:line="312" w:lineRule="auto"/>
        <w:ind w:leftChars="1765" w:left="4400"/>
        <w:jc w:val="left"/>
        <w:rPr>
          <w:rFonts w:cs="MS-PMincho"/>
        </w:rPr>
      </w:pPr>
      <w:r w:rsidRPr="00973E09">
        <w:rPr>
          <w:rFonts w:cs="MS-PMincho" w:hint="eastAsia"/>
        </w:rPr>
        <w:t>代表者</w:t>
      </w:r>
      <w:r w:rsidR="006F7D1D" w:rsidRPr="00973E09">
        <w:rPr>
          <w:rFonts w:cs="MS-PMincho" w:hint="eastAsia"/>
        </w:rPr>
        <w:t>氏</w:t>
      </w:r>
      <w:r w:rsidRPr="00973E09">
        <w:rPr>
          <w:rFonts w:cs="MS-PMincho" w:hint="eastAsia"/>
        </w:rPr>
        <w:t>名</w:t>
      </w:r>
      <w:r w:rsidR="00547FD6" w:rsidRPr="00973E09">
        <w:rPr>
          <w:rFonts w:cs="MS-PMincho" w:hint="eastAsia"/>
        </w:rPr>
        <w:t xml:space="preserve">　　　　　　　　　　　　　　　　㊞</w:t>
      </w:r>
    </w:p>
    <w:p w14:paraId="4068FA59" w14:textId="77777777" w:rsidR="00CD47BE" w:rsidRPr="00973E09" w:rsidRDefault="00CD47BE" w:rsidP="006F7D1D">
      <w:pPr>
        <w:autoSpaceDE w:val="0"/>
        <w:autoSpaceDN w:val="0"/>
        <w:adjustRightInd w:val="0"/>
        <w:jc w:val="left"/>
        <w:rPr>
          <w:rFonts w:cs="MS-PMincho"/>
        </w:rPr>
      </w:pPr>
    </w:p>
    <w:p w14:paraId="1658EC85" w14:textId="51BF0CD8" w:rsidR="00CD47BE" w:rsidRPr="00973E09" w:rsidRDefault="00CD47BE">
      <w:pPr>
        <w:autoSpaceDE w:val="0"/>
        <w:autoSpaceDN w:val="0"/>
        <w:adjustRightInd w:val="0"/>
        <w:ind w:firstLineChars="100" w:firstLine="249"/>
        <w:jc w:val="left"/>
        <w:rPr>
          <w:rFonts w:cs="MS-PMincho"/>
        </w:rPr>
      </w:pPr>
      <w:r w:rsidRPr="00973E09">
        <w:rPr>
          <w:rFonts w:cs="MS-PMincho" w:hint="eastAsia"/>
        </w:rPr>
        <w:t>「</w:t>
      </w:r>
      <w:r w:rsidR="00CC6858" w:rsidRPr="00973E09">
        <w:rPr>
          <w:rFonts w:hint="eastAsia"/>
          <w:bCs/>
        </w:rPr>
        <w:t>鈴鹿市上下水道局企業会計システム更新業務委託</w:t>
      </w:r>
      <w:r w:rsidRPr="00973E09">
        <w:rPr>
          <w:rFonts w:cs="MS-PGothic" w:hint="eastAsia"/>
        </w:rPr>
        <w:t>」の</w:t>
      </w:r>
      <w:r w:rsidR="006F7D1D" w:rsidRPr="00973E09">
        <w:rPr>
          <w:rFonts w:cs="MS-PGothic" w:hint="eastAsia"/>
        </w:rPr>
        <w:t>企画</w:t>
      </w:r>
      <w:r w:rsidRPr="00973E09">
        <w:rPr>
          <w:rFonts w:cs="MS-PGothic" w:hint="eastAsia"/>
        </w:rPr>
        <w:t>提案に参加するにあたり、会社概要は次のとおりです。</w:t>
      </w:r>
    </w:p>
    <w:p w14:paraId="6C766907" w14:textId="77777777" w:rsidR="00CD47BE" w:rsidRPr="00973E09" w:rsidRDefault="00CD47BE">
      <w:pPr>
        <w:autoSpaceDE w:val="0"/>
        <w:autoSpaceDN w:val="0"/>
        <w:adjustRightInd w:val="0"/>
        <w:jc w:val="left"/>
        <w:rPr>
          <w:rFonts w:cs="MS-PMincho"/>
        </w:rPr>
      </w:pPr>
    </w:p>
    <w:p w14:paraId="15A83306" w14:textId="77777777" w:rsidR="00CD47BE" w:rsidRPr="00973E09" w:rsidRDefault="006F7D1D">
      <w:pPr>
        <w:autoSpaceDE w:val="0"/>
        <w:autoSpaceDN w:val="0"/>
        <w:adjustRightInd w:val="0"/>
        <w:jc w:val="left"/>
        <w:rPr>
          <w:rFonts w:cs="MS-PMincho"/>
        </w:rPr>
      </w:pPr>
      <w:r w:rsidRPr="00973E09">
        <w:rPr>
          <w:rFonts w:cs="MS-PMincho" w:hint="eastAsia"/>
        </w:rPr>
        <w:t xml:space="preserve">１　</w:t>
      </w:r>
      <w:r w:rsidR="00CD47BE" w:rsidRPr="00973E09">
        <w:rPr>
          <w:rFonts w:cs="MS-PMincho" w:hint="eastAsia"/>
        </w:rPr>
        <w:t>本社</w:t>
      </w:r>
      <w:r w:rsidRPr="00973E09">
        <w:rPr>
          <w:rFonts w:cs="MS-PMincho" w:hint="eastAsia"/>
        </w:rPr>
        <w:t>・</w:t>
      </w:r>
      <w:r w:rsidR="00CD47BE" w:rsidRPr="00973E09">
        <w:rPr>
          <w:rFonts w:cs="MS-PMincho" w:hint="eastAsia"/>
        </w:rPr>
        <w:t>本店</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5"/>
        <w:gridCol w:w="1045"/>
        <w:gridCol w:w="9"/>
        <w:gridCol w:w="2116"/>
        <w:gridCol w:w="1125"/>
        <w:gridCol w:w="3300"/>
      </w:tblGrid>
      <w:tr w:rsidR="00973E09" w:rsidRPr="00973E09" w14:paraId="6ABCD1A5" w14:textId="77777777" w:rsidTr="005E173D">
        <w:trPr>
          <w:trHeight w:val="680"/>
        </w:trPr>
        <w:tc>
          <w:tcPr>
            <w:tcW w:w="1715" w:type="dxa"/>
            <w:tcBorders>
              <w:bottom w:val="dotted" w:sz="4" w:space="0" w:color="auto"/>
              <w:right w:val="dotted" w:sz="4" w:space="0" w:color="auto"/>
            </w:tcBorders>
            <w:shd w:val="clear" w:color="auto" w:fill="FFFFFF" w:themeFill="background1"/>
            <w:vAlign w:val="center"/>
          </w:tcPr>
          <w:p w14:paraId="70BA1BDB" w14:textId="77777777" w:rsidR="00CD47BE" w:rsidRPr="00973E09" w:rsidRDefault="00CD47BE" w:rsidP="00CD5706">
            <w:pPr>
              <w:autoSpaceDE w:val="0"/>
              <w:autoSpaceDN w:val="0"/>
              <w:adjustRightInd w:val="0"/>
              <w:jc w:val="distribute"/>
              <w:rPr>
                <w:rFonts w:cs="MS-PMincho"/>
              </w:rPr>
            </w:pPr>
            <w:r w:rsidRPr="00973E09">
              <w:rPr>
                <w:rFonts w:cs="MS-PMincho" w:hint="eastAsia"/>
              </w:rPr>
              <w:t>所在地</w:t>
            </w:r>
          </w:p>
        </w:tc>
        <w:tc>
          <w:tcPr>
            <w:tcW w:w="7595" w:type="dxa"/>
            <w:gridSpan w:val="5"/>
            <w:tcBorders>
              <w:left w:val="dotted" w:sz="4" w:space="0" w:color="auto"/>
              <w:bottom w:val="dotted" w:sz="4" w:space="0" w:color="auto"/>
            </w:tcBorders>
          </w:tcPr>
          <w:p w14:paraId="2ECBA6FB" w14:textId="77777777" w:rsidR="00CD47BE" w:rsidRPr="00973E09" w:rsidRDefault="00CD47BE">
            <w:pPr>
              <w:autoSpaceDE w:val="0"/>
              <w:autoSpaceDN w:val="0"/>
              <w:adjustRightInd w:val="0"/>
              <w:jc w:val="left"/>
              <w:rPr>
                <w:rFonts w:cs="MS-PMincho"/>
              </w:rPr>
            </w:pPr>
            <w:r w:rsidRPr="00973E09">
              <w:rPr>
                <w:rFonts w:cs="MS-PMincho" w:hint="eastAsia"/>
              </w:rPr>
              <w:t>〒</w:t>
            </w:r>
          </w:p>
          <w:p w14:paraId="55D1BFED" w14:textId="77777777" w:rsidR="00604537" w:rsidRPr="00973E09" w:rsidRDefault="00604537">
            <w:pPr>
              <w:autoSpaceDE w:val="0"/>
              <w:autoSpaceDN w:val="0"/>
              <w:adjustRightInd w:val="0"/>
              <w:jc w:val="left"/>
              <w:rPr>
                <w:rFonts w:cs="MS-PMincho"/>
              </w:rPr>
            </w:pPr>
            <w:r w:rsidRPr="00973E09">
              <w:rPr>
                <w:rFonts w:cs="MS-PMincho"/>
              </w:rPr>
              <w:t xml:space="preserve">　</w:t>
            </w:r>
          </w:p>
        </w:tc>
      </w:tr>
      <w:tr w:rsidR="00973E09" w:rsidRPr="00973E09" w14:paraId="1229FDED" w14:textId="77777777" w:rsidTr="005E173D">
        <w:trPr>
          <w:trHeight w:val="345"/>
        </w:trPr>
        <w:tc>
          <w:tcPr>
            <w:tcW w:w="1715" w:type="dxa"/>
            <w:vMerge w:val="restart"/>
            <w:tcBorders>
              <w:top w:val="dotted" w:sz="4" w:space="0" w:color="auto"/>
              <w:bottom w:val="dotted" w:sz="4" w:space="0" w:color="auto"/>
              <w:right w:val="dotted" w:sz="4" w:space="0" w:color="auto"/>
            </w:tcBorders>
            <w:shd w:val="clear" w:color="auto" w:fill="FFFFFF" w:themeFill="background1"/>
            <w:vAlign w:val="center"/>
          </w:tcPr>
          <w:p w14:paraId="68C38C04" w14:textId="77777777" w:rsidR="00CD47BE" w:rsidRPr="00973E09" w:rsidRDefault="00CD47BE" w:rsidP="00CD5706">
            <w:pPr>
              <w:autoSpaceDE w:val="0"/>
              <w:autoSpaceDN w:val="0"/>
              <w:adjustRightInd w:val="0"/>
              <w:jc w:val="distribute"/>
              <w:rPr>
                <w:rFonts w:cs="MS-PMincho"/>
              </w:rPr>
            </w:pPr>
            <w:r w:rsidRPr="00973E09">
              <w:rPr>
                <w:rFonts w:cs="MS-PMincho" w:hint="eastAsia"/>
              </w:rPr>
              <w:t>商号</w:t>
            </w:r>
          </w:p>
        </w:tc>
        <w:tc>
          <w:tcPr>
            <w:tcW w:w="1054" w:type="dxa"/>
            <w:gridSpan w:val="2"/>
            <w:tcBorders>
              <w:top w:val="dotted" w:sz="4" w:space="0" w:color="auto"/>
              <w:left w:val="dotted" w:sz="4" w:space="0" w:color="auto"/>
              <w:bottom w:val="dotted" w:sz="4" w:space="0" w:color="auto"/>
              <w:right w:val="nil"/>
            </w:tcBorders>
          </w:tcPr>
          <w:p w14:paraId="30DF76EE" w14:textId="77777777" w:rsidR="00CD47BE" w:rsidRPr="00973E09" w:rsidRDefault="00CD47BE">
            <w:pPr>
              <w:autoSpaceDE w:val="0"/>
              <w:autoSpaceDN w:val="0"/>
              <w:adjustRightInd w:val="0"/>
              <w:jc w:val="left"/>
              <w:rPr>
                <w:rFonts w:cs="MS-PMincho"/>
                <w:sz w:val="20"/>
                <w:szCs w:val="20"/>
              </w:rPr>
            </w:pPr>
            <w:r w:rsidRPr="00973E09">
              <w:rPr>
                <w:rFonts w:cs="MS-PMincho" w:hint="eastAsia"/>
                <w:sz w:val="20"/>
                <w:szCs w:val="20"/>
              </w:rPr>
              <w:t>フリガナ</w:t>
            </w:r>
          </w:p>
        </w:tc>
        <w:tc>
          <w:tcPr>
            <w:tcW w:w="6541" w:type="dxa"/>
            <w:gridSpan w:val="3"/>
            <w:tcBorders>
              <w:top w:val="dotted" w:sz="4" w:space="0" w:color="auto"/>
              <w:left w:val="nil"/>
              <w:bottom w:val="dotted" w:sz="4" w:space="0" w:color="auto"/>
            </w:tcBorders>
          </w:tcPr>
          <w:p w14:paraId="07E25D82" w14:textId="77777777" w:rsidR="00CD47BE" w:rsidRPr="00973E09" w:rsidRDefault="00CD47BE">
            <w:pPr>
              <w:autoSpaceDE w:val="0"/>
              <w:autoSpaceDN w:val="0"/>
              <w:adjustRightInd w:val="0"/>
              <w:jc w:val="left"/>
              <w:rPr>
                <w:rFonts w:cs="MS-PMincho"/>
                <w:sz w:val="20"/>
                <w:szCs w:val="20"/>
              </w:rPr>
            </w:pPr>
          </w:p>
        </w:tc>
      </w:tr>
      <w:tr w:rsidR="00973E09" w:rsidRPr="00973E09" w14:paraId="259DB2F3" w14:textId="77777777" w:rsidTr="005E173D">
        <w:trPr>
          <w:trHeight w:val="465"/>
        </w:trPr>
        <w:tc>
          <w:tcPr>
            <w:tcW w:w="1715" w:type="dxa"/>
            <w:vMerge/>
            <w:tcBorders>
              <w:top w:val="dotted" w:sz="4" w:space="0" w:color="auto"/>
              <w:bottom w:val="dotted" w:sz="4" w:space="0" w:color="auto"/>
              <w:right w:val="dotted" w:sz="4" w:space="0" w:color="auto"/>
            </w:tcBorders>
            <w:shd w:val="clear" w:color="auto" w:fill="FFFFFF" w:themeFill="background1"/>
          </w:tcPr>
          <w:p w14:paraId="6FFF1B53" w14:textId="77777777" w:rsidR="00CD47BE" w:rsidRPr="00973E09" w:rsidRDefault="00CD47BE" w:rsidP="00CD5706">
            <w:pPr>
              <w:autoSpaceDE w:val="0"/>
              <w:autoSpaceDN w:val="0"/>
              <w:adjustRightInd w:val="0"/>
              <w:jc w:val="distribute"/>
              <w:rPr>
                <w:rFonts w:cs="MS-PMincho"/>
              </w:rPr>
            </w:pPr>
          </w:p>
        </w:tc>
        <w:tc>
          <w:tcPr>
            <w:tcW w:w="7595" w:type="dxa"/>
            <w:gridSpan w:val="5"/>
            <w:tcBorders>
              <w:top w:val="dotted" w:sz="4" w:space="0" w:color="auto"/>
              <w:left w:val="dotted" w:sz="4" w:space="0" w:color="auto"/>
              <w:bottom w:val="dotted" w:sz="4" w:space="0" w:color="auto"/>
            </w:tcBorders>
            <w:vAlign w:val="center"/>
          </w:tcPr>
          <w:p w14:paraId="28C84221" w14:textId="77777777" w:rsidR="00CD47BE" w:rsidRPr="00973E09" w:rsidRDefault="00604537">
            <w:pPr>
              <w:autoSpaceDE w:val="0"/>
              <w:autoSpaceDN w:val="0"/>
              <w:adjustRightInd w:val="0"/>
              <w:rPr>
                <w:rFonts w:cs="MS-PMincho"/>
              </w:rPr>
            </w:pPr>
            <w:r w:rsidRPr="00973E09">
              <w:rPr>
                <w:rFonts w:cs="MS-PMincho"/>
              </w:rPr>
              <w:t xml:space="preserve">　　　　</w:t>
            </w:r>
          </w:p>
        </w:tc>
      </w:tr>
      <w:tr w:rsidR="00973E09" w:rsidRPr="00973E09" w14:paraId="1321EDDA" w14:textId="77777777" w:rsidTr="005E173D">
        <w:trPr>
          <w:trHeight w:val="345"/>
        </w:trPr>
        <w:tc>
          <w:tcPr>
            <w:tcW w:w="1715" w:type="dxa"/>
            <w:vMerge w:val="restart"/>
            <w:tcBorders>
              <w:top w:val="dotted" w:sz="4" w:space="0" w:color="auto"/>
              <w:bottom w:val="dotted" w:sz="4" w:space="0" w:color="auto"/>
              <w:right w:val="dotted" w:sz="4" w:space="0" w:color="auto"/>
            </w:tcBorders>
            <w:shd w:val="clear" w:color="auto" w:fill="FFFFFF" w:themeFill="background1"/>
            <w:vAlign w:val="center"/>
          </w:tcPr>
          <w:p w14:paraId="2DE6C847" w14:textId="77777777" w:rsidR="00CD47BE" w:rsidRPr="00973E09" w:rsidRDefault="00CD47BE" w:rsidP="00CD5706">
            <w:pPr>
              <w:autoSpaceDE w:val="0"/>
              <w:autoSpaceDN w:val="0"/>
              <w:adjustRightInd w:val="0"/>
              <w:jc w:val="distribute"/>
              <w:rPr>
                <w:rFonts w:cs="MS-PMincho"/>
              </w:rPr>
            </w:pPr>
            <w:r w:rsidRPr="00973E09">
              <w:rPr>
                <w:rFonts w:cs="MS-PMincho" w:hint="eastAsia"/>
              </w:rPr>
              <w:t>代表者名</w:t>
            </w:r>
          </w:p>
          <w:p w14:paraId="099E27E2" w14:textId="77777777" w:rsidR="00CD47BE" w:rsidRPr="00973E09" w:rsidRDefault="00CD47BE" w:rsidP="00CD5706">
            <w:pPr>
              <w:autoSpaceDE w:val="0"/>
              <w:autoSpaceDN w:val="0"/>
              <w:adjustRightInd w:val="0"/>
              <w:jc w:val="distribute"/>
              <w:rPr>
                <w:rFonts w:cs="MS-PMincho"/>
              </w:rPr>
            </w:pPr>
            <w:r w:rsidRPr="00973E09">
              <w:rPr>
                <w:rFonts w:cs="MS-PMincho" w:hint="eastAsia"/>
              </w:rPr>
              <w:t>（職・氏名）</w:t>
            </w:r>
          </w:p>
        </w:tc>
        <w:tc>
          <w:tcPr>
            <w:tcW w:w="1045" w:type="dxa"/>
            <w:tcBorders>
              <w:top w:val="dotted" w:sz="4" w:space="0" w:color="auto"/>
              <w:left w:val="dotted" w:sz="4" w:space="0" w:color="auto"/>
              <w:bottom w:val="dotted" w:sz="4" w:space="0" w:color="auto"/>
              <w:right w:val="nil"/>
            </w:tcBorders>
          </w:tcPr>
          <w:p w14:paraId="136CC5A6" w14:textId="77777777" w:rsidR="00CD47BE" w:rsidRPr="00973E09" w:rsidRDefault="00CD47BE">
            <w:pPr>
              <w:autoSpaceDE w:val="0"/>
              <w:autoSpaceDN w:val="0"/>
              <w:adjustRightInd w:val="0"/>
              <w:jc w:val="left"/>
              <w:rPr>
                <w:rFonts w:cs="MS-PMincho"/>
                <w:sz w:val="20"/>
                <w:szCs w:val="20"/>
              </w:rPr>
            </w:pPr>
            <w:r w:rsidRPr="00973E09">
              <w:rPr>
                <w:rFonts w:cs="MS-PMincho" w:hint="eastAsia"/>
                <w:sz w:val="20"/>
                <w:szCs w:val="20"/>
              </w:rPr>
              <w:t>フリガナ</w:t>
            </w:r>
          </w:p>
        </w:tc>
        <w:tc>
          <w:tcPr>
            <w:tcW w:w="6550" w:type="dxa"/>
            <w:gridSpan w:val="4"/>
            <w:tcBorders>
              <w:top w:val="dotted" w:sz="4" w:space="0" w:color="auto"/>
              <w:left w:val="nil"/>
              <w:bottom w:val="dotted" w:sz="4" w:space="0" w:color="auto"/>
            </w:tcBorders>
          </w:tcPr>
          <w:p w14:paraId="4EE71BCA" w14:textId="77777777" w:rsidR="00CD47BE" w:rsidRPr="00973E09" w:rsidRDefault="00CD47BE">
            <w:pPr>
              <w:autoSpaceDE w:val="0"/>
              <w:autoSpaceDN w:val="0"/>
              <w:adjustRightInd w:val="0"/>
              <w:jc w:val="left"/>
              <w:rPr>
                <w:rFonts w:cs="MS-PMincho"/>
                <w:sz w:val="20"/>
                <w:szCs w:val="20"/>
              </w:rPr>
            </w:pPr>
          </w:p>
        </w:tc>
      </w:tr>
      <w:tr w:rsidR="00973E09" w:rsidRPr="00973E09" w14:paraId="2C70D9B3" w14:textId="77777777" w:rsidTr="005E173D">
        <w:trPr>
          <w:trHeight w:val="362"/>
        </w:trPr>
        <w:tc>
          <w:tcPr>
            <w:tcW w:w="1715" w:type="dxa"/>
            <w:vMerge/>
            <w:tcBorders>
              <w:top w:val="dotted" w:sz="4" w:space="0" w:color="auto"/>
              <w:bottom w:val="dotted" w:sz="4" w:space="0" w:color="auto"/>
              <w:right w:val="dotted" w:sz="4" w:space="0" w:color="auto"/>
            </w:tcBorders>
            <w:shd w:val="clear" w:color="auto" w:fill="FFFFFF" w:themeFill="background1"/>
          </w:tcPr>
          <w:p w14:paraId="17AE7307" w14:textId="77777777" w:rsidR="00CD47BE" w:rsidRPr="00973E09" w:rsidRDefault="00CD47BE" w:rsidP="00CD5706">
            <w:pPr>
              <w:autoSpaceDE w:val="0"/>
              <w:autoSpaceDN w:val="0"/>
              <w:adjustRightInd w:val="0"/>
              <w:jc w:val="distribute"/>
              <w:rPr>
                <w:rFonts w:cs="MS-PMincho"/>
              </w:rPr>
            </w:pPr>
          </w:p>
        </w:tc>
        <w:tc>
          <w:tcPr>
            <w:tcW w:w="7595" w:type="dxa"/>
            <w:gridSpan w:val="5"/>
            <w:tcBorders>
              <w:top w:val="dotted" w:sz="4" w:space="0" w:color="auto"/>
              <w:left w:val="dotted" w:sz="4" w:space="0" w:color="auto"/>
              <w:bottom w:val="dotted" w:sz="4" w:space="0" w:color="auto"/>
            </w:tcBorders>
            <w:vAlign w:val="center"/>
          </w:tcPr>
          <w:p w14:paraId="1A7F9B2D" w14:textId="77777777" w:rsidR="00CD47BE" w:rsidRPr="00973E09" w:rsidRDefault="00604537">
            <w:pPr>
              <w:autoSpaceDE w:val="0"/>
              <w:autoSpaceDN w:val="0"/>
              <w:adjustRightInd w:val="0"/>
              <w:rPr>
                <w:rFonts w:cs="MS-PMincho"/>
              </w:rPr>
            </w:pPr>
            <w:r w:rsidRPr="00973E09">
              <w:rPr>
                <w:rFonts w:cs="MS-PMincho"/>
              </w:rPr>
              <w:t xml:space="preserve">　　　　</w:t>
            </w:r>
          </w:p>
        </w:tc>
      </w:tr>
      <w:tr w:rsidR="00973E09" w:rsidRPr="00973E09" w14:paraId="588A1873" w14:textId="77777777" w:rsidTr="005E173D">
        <w:trPr>
          <w:trHeight w:val="208"/>
        </w:trPr>
        <w:tc>
          <w:tcPr>
            <w:tcW w:w="1715" w:type="dxa"/>
            <w:tcBorders>
              <w:top w:val="dotted" w:sz="4" w:space="0" w:color="auto"/>
              <w:bottom w:val="dotted" w:sz="4" w:space="0" w:color="auto"/>
              <w:right w:val="dotted" w:sz="4" w:space="0" w:color="auto"/>
            </w:tcBorders>
            <w:shd w:val="clear" w:color="auto" w:fill="FFFFFF" w:themeFill="background1"/>
          </w:tcPr>
          <w:p w14:paraId="005C8564" w14:textId="77777777" w:rsidR="00CD47BE" w:rsidRPr="00973E09" w:rsidRDefault="00CD47BE" w:rsidP="00CD5706">
            <w:pPr>
              <w:autoSpaceDE w:val="0"/>
              <w:autoSpaceDN w:val="0"/>
              <w:adjustRightInd w:val="0"/>
              <w:jc w:val="distribute"/>
              <w:rPr>
                <w:rFonts w:cs="MS-PMincho"/>
              </w:rPr>
            </w:pPr>
            <w:r w:rsidRPr="00973E09">
              <w:rPr>
                <w:rFonts w:cs="MS-PMincho" w:hint="eastAsia"/>
              </w:rPr>
              <w:t>電話番号</w:t>
            </w:r>
          </w:p>
        </w:tc>
        <w:tc>
          <w:tcPr>
            <w:tcW w:w="3170" w:type="dxa"/>
            <w:gridSpan w:val="3"/>
            <w:tcBorders>
              <w:top w:val="dotted" w:sz="4" w:space="0" w:color="auto"/>
              <w:left w:val="dotted" w:sz="4" w:space="0" w:color="auto"/>
              <w:bottom w:val="dotted" w:sz="4" w:space="0" w:color="auto"/>
              <w:right w:val="dotted" w:sz="4" w:space="0" w:color="auto"/>
            </w:tcBorders>
          </w:tcPr>
          <w:p w14:paraId="78760D3D" w14:textId="77777777" w:rsidR="00CD47BE" w:rsidRPr="00973E09" w:rsidRDefault="00CD47BE">
            <w:pPr>
              <w:autoSpaceDE w:val="0"/>
              <w:autoSpaceDN w:val="0"/>
              <w:adjustRightInd w:val="0"/>
              <w:jc w:val="left"/>
              <w:rPr>
                <w:rFonts w:cs="MS-PMincho"/>
              </w:rPr>
            </w:pPr>
          </w:p>
        </w:tc>
        <w:tc>
          <w:tcPr>
            <w:tcW w:w="1125" w:type="dxa"/>
            <w:tcBorders>
              <w:top w:val="dotted" w:sz="4" w:space="0" w:color="auto"/>
              <w:left w:val="dotted" w:sz="4" w:space="0" w:color="auto"/>
              <w:bottom w:val="dotted" w:sz="4" w:space="0" w:color="auto"/>
              <w:right w:val="dotted" w:sz="4" w:space="0" w:color="auto"/>
            </w:tcBorders>
          </w:tcPr>
          <w:p w14:paraId="63E6DB0A" w14:textId="77777777" w:rsidR="00CD47BE" w:rsidRPr="00973E09" w:rsidRDefault="00CD5706">
            <w:pPr>
              <w:autoSpaceDE w:val="0"/>
              <w:autoSpaceDN w:val="0"/>
              <w:adjustRightInd w:val="0"/>
              <w:jc w:val="distribute"/>
              <w:rPr>
                <w:rFonts w:cs="MS-PMincho"/>
              </w:rPr>
            </w:pPr>
            <w:r w:rsidRPr="00973E09">
              <w:rPr>
                <w:rFonts w:cs="MS-PMincho" w:hint="eastAsia"/>
              </w:rPr>
              <w:t>FAX</w:t>
            </w:r>
            <w:r w:rsidR="00CD47BE" w:rsidRPr="00973E09">
              <w:rPr>
                <w:rFonts w:cs="MS-PMincho" w:hint="eastAsia"/>
              </w:rPr>
              <w:t>番号</w:t>
            </w:r>
          </w:p>
        </w:tc>
        <w:tc>
          <w:tcPr>
            <w:tcW w:w="3300" w:type="dxa"/>
            <w:tcBorders>
              <w:top w:val="dotted" w:sz="4" w:space="0" w:color="auto"/>
              <w:left w:val="dotted" w:sz="4" w:space="0" w:color="auto"/>
              <w:bottom w:val="dotted" w:sz="4" w:space="0" w:color="auto"/>
            </w:tcBorders>
          </w:tcPr>
          <w:p w14:paraId="2A6DFCDB" w14:textId="77777777" w:rsidR="00CD47BE" w:rsidRPr="00973E09" w:rsidRDefault="00CD47BE">
            <w:pPr>
              <w:autoSpaceDE w:val="0"/>
              <w:autoSpaceDN w:val="0"/>
              <w:adjustRightInd w:val="0"/>
              <w:jc w:val="left"/>
              <w:rPr>
                <w:rFonts w:cs="MS-PMincho"/>
              </w:rPr>
            </w:pPr>
          </w:p>
        </w:tc>
      </w:tr>
      <w:tr w:rsidR="00973E09" w:rsidRPr="00973E09" w14:paraId="2B1C9CDA" w14:textId="77777777" w:rsidTr="005E173D">
        <w:trPr>
          <w:trHeight w:val="208"/>
        </w:trPr>
        <w:tc>
          <w:tcPr>
            <w:tcW w:w="1715" w:type="dxa"/>
            <w:tcBorders>
              <w:top w:val="dotted" w:sz="4" w:space="0" w:color="auto"/>
              <w:bottom w:val="dotted" w:sz="4" w:space="0" w:color="auto"/>
              <w:right w:val="dotted" w:sz="4" w:space="0" w:color="auto"/>
            </w:tcBorders>
            <w:shd w:val="clear" w:color="auto" w:fill="FFFFFF" w:themeFill="background1"/>
          </w:tcPr>
          <w:p w14:paraId="44D8EB23" w14:textId="77777777" w:rsidR="00604537" w:rsidRPr="00973E09" w:rsidRDefault="00604537" w:rsidP="00CD5706">
            <w:pPr>
              <w:autoSpaceDE w:val="0"/>
              <w:autoSpaceDN w:val="0"/>
              <w:adjustRightInd w:val="0"/>
              <w:jc w:val="distribute"/>
              <w:rPr>
                <w:rFonts w:cs="MS-PMincho"/>
              </w:rPr>
            </w:pPr>
            <w:r w:rsidRPr="00973E09">
              <w:rPr>
                <w:rFonts w:cs="MS-PMincho" w:hint="eastAsia"/>
              </w:rPr>
              <w:t>設立年月日</w:t>
            </w:r>
          </w:p>
        </w:tc>
        <w:tc>
          <w:tcPr>
            <w:tcW w:w="7595" w:type="dxa"/>
            <w:gridSpan w:val="5"/>
            <w:tcBorders>
              <w:top w:val="dotted" w:sz="4" w:space="0" w:color="auto"/>
              <w:left w:val="dotted" w:sz="4" w:space="0" w:color="auto"/>
              <w:bottom w:val="dotted" w:sz="4" w:space="0" w:color="auto"/>
            </w:tcBorders>
          </w:tcPr>
          <w:p w14:paraId="50C1851D" w14:textId="77777777" w:rsidR="00604537" w:rsidRPr="00973E09" w:rsidRDefault="00604537">
            <w:pPr>
              <w:autoSpaceDE w:val="0"/>
              <w:autoSpaceDN w:val="0"/>
              <w:adjustRightInd w:val="0"/>
              <w:jc w:val="left"/>
              <w:rPr>
                <w:rFonts w:cs="MS-PMincho"/>
              </w:rPr>
            </w:pPr>
          </w:p>
        </w:tc>
      </w:tr>
      <w:tr w:rsidR="00973E09" w:rsidRPr="00973E09" w14:paraId="70A33E22" w14:textId="77777777" w:rsidTr="005E173D">
        <w:trPr>
          <w:trHeight w:val="924"/>
        </w:trPr>
        <w:tc>
          <w:tcPr>
            <w:tcW w:w="1715" w:type="dxa"/>
            <w:tcBorders>
              <w:top w:val="dotted" w:sz="4" w:space="0" w:color="auto"/>
              <w:right w:val="dotted" w:sz="4" w:space="0" w:color="auto"/>
            </w:tcBorders>
            <w:shd w:val="clear" w:color="auto" w:fill="FFFFFF" w:themeFill="background1"/>
          </w:tcPr>
          <w:p w14:paraId="03BA1F94" w14:textId="77777777" w:rsidR="00C558FA" w:rsidRPr="00973E09" w:rsidRDefault="00C558FA" w:rsidP="00CD5706">
            <w:pPr>
              <w:autoSpaceDE w:val="0"/>
              <w:autoSpaceDN w:val="0"/>
              <w:adjustRightInd w:val="0"/>
              <w:jc w:val="distribute"/>
              <w:rPr>
                <w:rFonts w:cs="MS-PMincho"/>
              </w:rPr>
            </w:pPr>
            <w:r w:rsidRPr="00973E09">
              <w:rPr>
                <w:rFonts w:cs="MS-PMincho" w:hint="eastAsia"/>
              </w:rPr>
              <w:t>業務内容</w:t>
            </w:r>
          </w:p>
        </w:tc>
        <w:tc>
          <w:tcPr>
            <w:tcW w:w="7595" w:type="dxa"/>
            <w:gridSpan w:val="5"/>
            <w:tcBorders>
              <w:top w:val="dotted" w:sz="4" w:space="0" w:color="auto"/>
              <w:left w:val="dotted" w:sz="4" w:space="0" w:color="auto"/>
            </w:tcBorders>
          </w:tcPr>
          <w:p w14:paraId="165A3614" w14:textId="77777777" w:rsidR="00C558FA" w:rsidRPr="00973E09" w:rsidRDefault="00C558FA">
            <w:pPr>
              <w:autoSpaceDE w:val="0"/>
              <w:autoSpaceDN w:val="0"/>
              <w:adjustRightInd w:val="0"/>
              <w:jc w:val="left"/>
              <w:rPr>
                <w:rFonts w:cs="MS-PMincho"/>
              </w:rPr>
            </w:pPr>
          </w:p>
          <w:p w14:paraId="1DD9516B" w14:textId="77777777" w:rsidR="00C558FA" w:rsidRPr="00973E09" w:rsidRDefault="00C558FA">
            <w:pPr>
              <w:autoSpaceDE w:val="0"/>
              <w:autoSpaceDN w:val="0"/>
              <w:adjustRightInd w:val="0"/>
              <w:jc w:val="left"/>
              <w:rPr>
                <w:rFonts w:cs="MS-PMincho"/>
              </w:rPr>
            </w:pPr>
          </w:p>
          <w:p w14:paraId="35153988" w14:textId="77777777" w:rsidR="00C558FA" w:rsidRPr="00973E09" w:rsidRDefault="00C558FA">
            <w:pPr>
              <w:autoSpaceDE w:val="0"/>
              <w:autoSpaceDN w:val="0"/>
              <w:adjustRightInd w:val="0"/>
              <w:jc w:val="left"/>
              <w:rPr>
                <w:rFonts w:cs="MS-PMincho"/>
              </w:rPr>
            </w:pPr>
          </w:p>
          <w:p w14:paraId="0A4CF113" w14:textId="77777777" w:rsidR="00C558FA" w:rsidRPr="00973E09" w:rsidRDefault="00C558FA">
            <w:pPr>
              <w:autoSpaceDE w:val="0"/>
              <w:autoSpaceDN w:val="0"/>
              <w:adjustRightInd w:val="0"/>
              <w:jc w:val="left"/>
              <w:rPr>
                <w:rFonts w:cs="MS-PMincho"/>
              </w:rPr>
            </w:pPr>
          </w:p>
          <w:p w14:paraId="44C91123" w14:textId="77777777" w:rsidR="00C558FA" w:rsidRPr="00973E09" w:rsidRDefault="00C558FA">
            <w:pPr>
              <w:autoSpaceDE w:val="0"/>
              <w:autoSpaceDN w:val="0"/>
              <w:adjustRightInd w:val="0"/>
              <w:jc w:val="left"/>
              <w:rPr>
                <w:rFonts w:cs="MS-PMincho"/>
              </w:rPr>
            </w:pPr>
          </w:p>
        </w:tc>
      </w:tr>
    </w:tbl>
    <w:p w14:paraId="41939710" w14:textId="77777777" w:rsidR="006F7D1D" w:rsidRPr="00973E09" w:rsidRDefault="006F7D1D">
      <w:pPr>
        <w:autoSpaceDE w:val="0"/>
        <w:autoSpaceDN w:val="0"/>
        <w:adjustRightInd w:val="0"/>
        <w:jc w:val="left"/>
        <w:rPr>
          <w:rFonts w:cs="MS-PMincho"/>
        </w:rPr>
      </w:pPr>
    </w:p>
    <w:p w14:paraId="56170C44" w14:textId="77777777" w:rsidR="00CD47BE" w:rsidRPr="00973E09" w:rsidRDefault="006F7D1D">
      <w:pPr>
        <w:autoSpaceDE w:val="0"/>
        <w:autoSpaceDN w:val="0"/>
        <w:adjustRightInd w:val="0"/>
        <w:jc w:val="left"/>
        <w:rPr>
          <w:rFonts w:cs="MS-PMincho"/>
        </w:rPr>
      </w:pPr>
      <w:r w:rsidRPr="00973E09">
        <w:rPr>
          <w:rFonts w:cs="MS-PMincho" w:hint="eastAsia"/>
        </w:rPr>
        <w:t xml:space="preserve">２　</w:t>
      </w:r>
      <w:r w:rsidR="00CD47BE" w:rsidRPr="00973E09">
        <w:rPr>
          <w:rFonts w:cs="MS-PMincho" w:hint="eastAsia"/>
        </w:rPr>
        <w:t>業務実施社</w:t>
      </w:r>
    </w:p>
    <w:p w14:paraId="4D3E632B" w14:textId="77777777" w:rsidR="00CD47BE" w:rsidRPr="00973E09" w:rsidRDefault="00CD47BE">
      <w:pPr>
        <w:autoSpaceDE w:val="0"/>
        <w:autoSpaceDN w:val="0"/>
        <w:adjustRightInd w:val="0"/>
        <w:ind w:firstLineChars="100" w:firstLine="229"/>
        <w:jc w:val="left"/>
        <w:rPr>
          <w:rFonts w:cs="MS-PMincho"/>
          <w:sz w:val="22"/>
        </w:rPr>
      </w:pPr>
      <w:r w:rsidRPr="00973E09">
        <w:rPr>
          <w:rFonts w:cs="MS-PMincho" w:hint="eastAsia"/>
          <w:sz w:val="22"/>
        </w:rPr>
        <w:t>（</w:t>
      </w:r>
      <w:r w:rsidRPr="00973E09">
        <w:rPr>
          <w:rFonts w:cs="MS-PMincho" w:hint="eastAsia"/>
          <w:sz w:val="22"/>
          <w:szCs w:val="22"/>
        </w:rPr>
        <w:t>本社・本店が業務実施の場合は、所在地欄にのみ「全て同上」と記載</w:t>
      </w:r>
      <w:r w:rsidRPr="00973E09">
        <w:rPr>
          <w:rFonts w:cs="MS-PMincho" w:hint="eastAsia"/>
          <w:sz w:val="22"/>
        </w:rPr>
        <w:t>）</w:t>
      </w:r>
    </w:p>
    <w:tbl>
      <w:tblPr>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2785"/>
        <w:gridCol w:w="1125"/>
        <w:gridCol w:w="3300"/>
      </w:tblGrid>
      <w:tr w:rsidR="00973E09" w:rsidRPr="00973E09" w14:paraId="0CA8BB32" w14:textId="77777777" w:rsidTr="005E173D">
        <w:trPr>
          <w:trHeight w:val="680"/>
        </w:trPr>
        <w:tc>
          <w:tcPr>
            <w:tcW w:w="2160" w:type="dxa"/>
            <w:tcBorders>
              <w:bottom w:val="dotted" w:sz="4" w:space="0" w:color="auto"/>
              <w:right w:val="dotted" w:sz="4" w:space="0" w:color="auto"/>
            </w:tcBorders>
            <w:shd w:val="clear" w:color="auto" w:fill="FFFFFF" w:themeFill="background1"/>
            <w:vAlign w:val="center"/>
          </w:tcPr>
          <w:p w14:paraId="6D6F59FC" w14:textId="77777777" w:rsidR="00CD47BE" w:rsidRPr="00973E09" w:rsidRDefault="00CD47BE" w:rsidP="00CD5706">
            <w:pPr>
              <w:autoSpaceDE w:val="0"/>
              <w:autoSpaceDN w:val="0"/>
              <w:adjustRightInd w:val="0"/>
              <w:jc w:val="distribute"/>
              <w:rPr>
                <w:rFonts w:cs="MS-PMincho"/>
              </w:rPr>
            </w:pPr>
            <w:r w:rsidRPr="00973E09">
              <w:rPr>
                <w:rFonts w:cs="MS-PMincho" w:hint="eastAsia"/>
                <w:spacing w:val="164"/>
              </w:rPr>
              <w:t>所在</w:t>
            </w:r>
            <w:r w:rsidRPr="00973E09">
              <w:rPr>
                <w:rFonts w:cs="MS-PMincho" w:hint="eastAsia"/>
              </w:rPr>
              <w:t>地</w:t>
            </w:r>
          </w:p>
        </w:tc>
        <w:tc>
          <w:tcPr>
            <w:tcW w:w="7210" w:type="dxa"/>
            <w:gridSpan w:val="3"/>
            <w:tcBorders>
              <w:left w:val="dotted" w:sz="4" w:space="0" w:color="auto"/>
              <w:bottom w:val="dotted" w:sz="4" w:space="0" w:color="auto"/>
            </w:tcBorders>
          </w:tcPr>
          <w:p w14:paraId="63DC11EE" w14:textId="77777777" w:rsidR="00CD47BE" w:rsidRPr="00973E09" w:rsidRDefault="00CD47BE">
            <w:pPr>
              <w:autoSpaceDE w:val="0"/>
              <w:autoSpaceDN w:val="0"/>
              <w:adjustRightInd w:val="0"/>
              <w:jc w:val="left"/>
              <w:rPr>
                <w:rFonts w:cs="MS-PMincho"/>
              </w:rPr>
            </w:pPr>
            <w:r w:rsidRPr="00973E09">
              <w:rPr>
                <w:rFonts w:cs="MS-PMincho" w:hint="eastAsia"/>
              </w:rPr>
              <w:t>〒</w:t>
            </w:r>
          </w:p>
        </w:tc>
      </w:tr>
      <w:tr w:rsidR="00973E09" w:rsidRPr="00973E09" w14:paraId="48721645" w14:textId="77777777" w:rsidTr="005E173D">
        <w:trPr>
          <w:trHeight w:val="345"/>
        </w:trPr>
        <w:tc>
          <w:tcPr>
            <w:tcW w:w="2160" w:type="dxa"/>
            <w:vMerge w:val="restart"/>
            <w:tcBorders>
              <w:top w:val="dotted" w:sz="4" w:space="0" w:color="auto"/>
              <w:bottom w:val="dotted" w:sz="4" w:space="0" w:color="auto"/>
              <w:right w:val="dotted" w:sz="4" w:space="0" w:color="auto"/>
            </w:tcBorders>
            <w:shd w:val="clear" w:color="auto" w:fill="FFFFFF" w:themeFill="background1"/>
            <w:vAlign w:val="center"/>
          </w:tcPr>
          <w:p w14:paraId="40221793" w14:textId="77777777" w:rsidR="00CD47BE" w:rsidRPr="00973E09" w:rsidRDefault="00CD47BE" w:rsidP="00CD5706">
            <w:pPr>
              <w:autoSpaceDE w:val="0"/>
              <w:autoSpaceDN w:val="0"/>
              <w:adjustRightInd w:val="0"/>
              <w:jc w:val="distribute"/>
              <w:rPr>
                <w:rFonts w:cs="MS-PMincho"/>
              </w:rPr>
            </w:pPr>
            <w:r w:rsidRPr="00973E09">
              <w:rPr>
                <w:rFonts w:cs="MS-PMincho" w:hint="eastAsia"/>
                <w:spacing w:val="447"/>
              </w:rPr>
              <w:t>商</w:t>
            </w:r>
            <w:r w:rsidRPr="00973E09">
              <w:rPr>
                <w:rFonts w:cs="MS-PMincho" w:hint="eastAsia"/>
              </w:rPr>
              <w:t>号</w:t>
            </w:r>
          </w:p>
          <w:p w14:paraId="76EF34E5" w14:textId="77777777" w:rsidR="00CD47BE" w:rsidRPr="00973E09" w:rsidRDefault="00CD47BE" w:rsidP="00CD5706">
            <w:pPr>
              <w:autoSpaceDE w:val="0"/>
              <w:autoSpaceDN w:val="0"/>
              <w:adjustRightInd w:val="0"/>
              <w:jc w:val="distribute"/>
              <w:rPr>
                <w:rFonts w:cs="MS-PMincho"/>
              </w:rPr>
            </w:pPr>
            <w:r w:rsidRPr="00973E09">
              <w:rPr>
                <w:rFonts w:cs="MS-PMincho" w:hint="eastAsia"/>
              </w:rPr>
              <w:t>（支店等）</w:t>
            </w:r>
          </w:p>
        </w:tc>
        <w:tc>
          <w:tcPr>
            <w:tcW w:w="7210" w:type="dxa"/>
            <w:gridSpan w:val="3"/>
            <w:tcBorders>
              <w:top w:val="dotted" w:sz="4" w:space="0" w:color="auto"/>
              <w:left w:val="dotted" w:sz="4" w:space="0" w:color="auto"/>
              <w:bottom w:val="dotted" w:sz="4" w:space="0" w:color="auto"/>
            </w:tcBorders>
          </w:tcPr>
          <w:p w14:paraId="51CD34DE" w14:textId="77777777" w:rsidR="00CD47BE" w:rsidRPr="00973E09" w:rsidRDefault="00CD47BE">
            <w:pPr>
              <w:autoSpaceDE w:val="0"/>
              <w:autoSpaceDN w:val="0"/>
              <w:adjustRightInd w:val="0"/>
              <w:jc w:val="left"/>
              <w:rPr>
                <w:rFonts w:cs="MS-PMincho"/>
                <w:sz w:val="20"/>
                <w:szCs w:val="20"/>
              </w:rPr>
            </w:pPr>
            <w:r w:rsidRPr="00973E09">
              <w:rPr>
                <w:rFonts w:cs="MS-PMincho" w:hint="eastAsia"/>
                <w:sz w:val="20"/>
                <w:szCs w:val="20"/>
              </w:rPr>
              <w:t>フリガナ</w:t>
            </w:r>
          </w:p>
        </w:tc>
      </w:tr>
      <w:tr w:rsidR="00973E09" w:rsidRPr="00973E09" w14:paraId="2212A593" w14:textId="77777777" w:rsidTr="005E173D">
        <w:trPr>
          <w:trHeight w:val="470"/>
        </w:trPr>
        <w:tc>
          <w:tcPr>
            <w:tcW w:w="2160" w:type="dxa"/>
            <w:vMerge/>
            <w:tcBorders>
              <w:top w:val="dotted" w:sz="4" w:space="0" w:color="auto"/>
              <w:bottom w:val="dotted" w:sz="4" w:space="0" w:color="auto"/>
              <w:right w:val="dotted" w:sz="4" w:space="0" w:color="auto"/>
            </w:tcBorders>
            <w:shd w:val="clear" w:color="auto" w:fill="FFFFFF" w:themeFill="background1"/>
          </w:tcPr>
          <w:p w14:paraId="5BCD24F0" w14:textId="77777777" w:rsidR="00CD47BE" w:rsidRPr="00973E09" w:rsidRDefault="00CD47BE" w:rsidP="00CD5706">
            <w:pPr>
              <w:autoSpaceDE w:val="0"/>
              <w:autoSpaceDN w:val="0"/>
              <w:adjustRightInd w:val="0"/>
              <w:jc w:val="distribute"/>
              <w:rPr>
                <w:rFonts w:cs="MS-PMincho"/>
              </w:rPr>
            </w:pPr>
          </w:p>
        </w:tc>
        <w:tc>
          <w:tcPr>
            <w:tcW w:w="7210" w:type="dxa"/>
            <w:gridSpan w:val="3"/>
            <w:tcBorders>
              <w:top w:val="dotted" w:sz="4" w:space="0" w:color="auto"/>
              <w:left w:val="dotted" w:sz="4" w:space="0" w:color="auto"/>
              <w:bottom w:val="dotted" w:sz="4" w:space="0" w:color="auto"/>
            </w:tcBorders>
            <w:vAlign w:val="center"/>
          </w:tcPr>
          <w:p w14:paraId="680EFD27" w14:textId="77777777" w:rsidR="00CD47BE" w:rsidRPr="00973E09" w:rsidRDefault="00CD47BE">
            <w:pPr>
              <w:autoSpaceDE w:val="0"/>
              <w:autoSpaceDN w:val="0"/>
              <w:adjustRightInd w:val="0"/>
              <w:rPr>
                <w:rFonts w:cs="MS-PMincho"/>
              </w:rPr>
            </w:pPr>
          </w:p>
        </w:tc>
      </w:tr>
      <w:tr w:rsidR="00973E09" w:rsidRPr="00973E09" w14:paraId="3551FF3B" w14:textId="77777777" w:rsidTr="005E173D">
        <w:trPr>
          <w:trHeight w:val="325"/>
        </w:trPr>
        <w:tc>
          <w:tcPr>
            <w:tcW w:w="2160" w:type="dxa"/>
            <w:vMerge w:val="restart"/>
            <w:tcBorders>
              <w:top w:val="dotted" w:sz="4" w:space="0" w:color="auto"/>
              <w:bottom w:val="dotted" w:sz="4" w:space="0" w:color="auto"/>
              <w:right w:val="dotted" w:sz="4" w:space="0" w:color="auto"/>
            </w:tcBorders>
            <w:shd w:val="clear" w:color="auto" w:fill="FFFFFF" w:themeFill="background1"/>
            <w:vAlign w:val="center"/>
          </w:tcPr>
          <w:p w14:paraId="4066BB2A" w14:textId="77777777" w:rsidR="00CD47BE" w:rsidRPr="00973E09" w:rsidRDefault="00CD47BE" w:rsidP="00CD5706">
            <w:pPr>
              <w:autoSpaceDE w:val="0"/>
              <w:autoSpaceDN w:val="0"/>
              <w:adjustRightInd w:val="0"/>
              <w:jc w:val="distribute"/>
              <w:rPr>
                <w:rFonts w:cs="MS-PMincho"/>
              </w:rPr>
            </w:pPr>
            <w:r w:rsidRPr="00973E09">
              <w:rPr>
                <w:rFonts w:cs="MS-PMincho" w:hint="eastAsia"/>
                <w:spacing w:val="69"/>
              </w:rPr>
              <w:t>代表者</w:t>
            </w:r>
            <w:r w:rsidRPr="00973E09">
              <w:rPr>
                <w:rFonts w:cs="MS-PMincho" w:hint="eastAsia"/>
                <w:spacing w:val="1"/>
              </w:rPr>
              <w:t>名</w:t>
            </w:r>
          </w:p>
        </w:tc>
        <w:tc>
          <w:tcPr>
            <w:tcW w:w="7210" w:type="dxa"/>
            <w:gridSpan w:val="3"/>
            <w:tcBorders>
              <w:top w:val="dotted" w:sz="4" w:space="0" w:color="auto"/>
              <w:left w:val="dotted" w:sz="4" w:space="0" w:color="auto"/>
              <w:bottom w:val="dotted" w:sz="4" w:space="0" w:color="auto"/>
            </w:tcBorders>
          </w:tcPr>
          <w:p w14:paraId="40270E07" w14:textId="77777777" w:rsidR="00CD47BE" w:rsidRPr="00973E09" w:rsidRDefault="00CD47BE">
            <w:pPr>
              <w:autoSpaceDE w:val="0"/>
              <w:autoSpaceDN w:val="0"/>
              <w:adjustRightInd w:val="0"/>
              <w:jc w:val="left"/>
              <w:rPr>
                <w:rFonts w:cs="MS-PMincho"/>
                <w:sz w:val="20"/>
                <w:szCs w:val="20"/>
              </w:rPr>
            </w:pPr>
            <w:r w:rsidRPr="00973E09">
              <w:rPr>
                <w:rFonts w:cs="MS-PMincho" w:hint="eastAsia"/>
                <w:sz w:val="20"/>
                <w:szCs w:val="20"/>
              </w:rPr>
              <w:t>フリガナ</w:t>
            </w:r>
          </w:p>
        </w:tc>
      </w:tr>
      <w:tr w:rsidR="00973E09" w:rsidRPr="00973E09" w14:paraId="080DA139" w14:textId="77777777" w:rsidTr="005E173D">
        <w:trPr>
          <w:trHeight w:val="319"/>
        </w:trPr>
        <w:tc>
          <w:tcPr>
            <w:tcW w:w="2160" w:type="dxa"/>
            <w:vMerge/>
            <w:tcBorders>
              <w:top w:val="dotted" w:sz="4" w:space="0" w:color="auto"/>
              <w:bottom w:val="dotted" w:sz="4" w:space="0" w:color="auto"/>
              <w:right w:val="dotted" w:sz="4" w:space="0" w:color="auto"/>
            </w:tcBorders>
            <w:shd w:val="clear" w:color="auto" w:fill="FFFFFF" w:themeFill="background1"/>
          </w:tcPr>
          <w:p w14:paraId="25B9485C" w14:textId="77777777" w:rsidR="00CD47BE" w:rsidRPr="00973E09" w:rsidRDefault="00CD47BE" w:rsidP="00CD5706">
            <w:pPr>
              <w:autoSpaceDE w:val="0"/>
              <w:autoSpaceDN w:val="0"/>
              <w:adjustRightInd w:val="0"/>
              <w:jc w:val="distribute"/>
              <w:rPr>
                <w:rFonts w:cs="MS-PMincho"/>
              </w:rPr>
            </w:pPr>
          </w:p>
        </w:tc>
        <w:tc>
          <w:tcPr>
            <w:tcW w:w="7210" w:type="dxa"/>
            <w:gridSpan w:val="3"/>
            <w:tcBorders>
              <w:top w:val="dotted" w:sz="4" w:space="0" w:color="auto"/>
              <w:left w:val="dotted" w:sz="4" w:space="0" w:color="auto"/>
              <w:bottom w:val="dotted" w:sz="4" w:space="0" w:color="auto"/>
            </w:tcBorders>
            <w:vAlign w:val="center"/>
          </w:tcPr>
          <w:p w14:paraId="5019C7AA" w14:textId="77777777" w:rsidR="00CD47BE" w:rsidRPr="00973E09" w:rsidRDefault="00CD47BE">
            <w:pPr>
              <w:autoSpaceDE w:val="0"/>
              <w:autoSpaceDN w:val="0"/>
              <w:adjustRightInd w:val="0"/>
              <w:rPr>
                <w:rFonts w:cs="MS-PMincho"/>
              </w:rPr>
            </w:pPr>
          </w:p>
        </w:tc>
      </w:tr>
      <w:tr w:rsidR="00973E09" w:rsidRPr="00973E09" w14:paraId="5D694A86" w14:textId="77777777" w:rsidTr="005E173D">
        <w:trPr>
          <w:trHeight w:val="328"/>
        </w:trPr>
        <w:tc>
          <w:tcPr>
            <w:tcW w:w="2160" w:type="dxa"/>
            <w:tcBorders>
              <w:top w:val="dotted" w:sz="4" w:space="0" w:color="auto"/>
              <w:bottom w:val="single" w:sz="4" w:space="0" w:color="auto"/>
              <w:right w:val="dotted" w:sz="4" w:space="0" w:color="auto"/>
            </w:tcBorders>
            <w:shd w:val="clear" w:color="auto" w:fill="FFFFFF" w:themeFill="background1"/>
          </w:tcPr>
          <w:p w14:paraId="0DEEC0BB" w14:textId="77777777" w:rsidR="00CD47BE" w:rsidRPr="00973E09" w:rsidRDefault="00CD47BE" w:rsidP="00CD5706">
            <w:pPr>
              <w:autoSpaceDE w:val="0"/>
              <w:autoSpaceDN w:val="0"/>
              <w:adjustRightInd w:val="0"/>
              <w:jc w:val="distribute"/>
              <w:rPr>
                <w:rFonts w:cs="MS-PMincho"/>
              </w:rPr>
            </w:pPr>
            <w:r w:rsidRPr="00973E09">
              <w:rPr>
                <w:rFonts w:cs="MS-PMincho" w:hint="eastAsia"/>
                <w:spacing w:val="69"/>
              </w:rPr>
              <w:t>電話番</w:t>
            </w:r>
            <w:r w:rsidRPr="00973E09">
              <w:rPr>
                <w:rFonts w:cs="MS-PMincho" w:hint="eastAsia"/>
                <w:spacing w:val="1"/>
              </w:rPr>
              <w:t>号</w:t>
            </w:r>
          </w:p>
        </w:tc>
        <w:tc>
          <w:tcPr>
            <w:tcW w:w="2785" w:type="dxa"/>
            <w:tcBorders>
              <w:top w:val="dotted" w:sz="4" w:space="0" w:color="auto"/>
              <w:left w:val="dotted" w:sz="4" w:space="0" w:color="auto"/>
              <w:bottom w:val="single" w:sz="4" w:space="0" w:color="auto"/>
              <w:right w:val="dotted" w:sz="4" w:space="0" w:color="auto"/>
            </w:tcBorders>
          </w:tcPr>
          <w:p w14:paraId="1B64822E" w14:textId="77777777" w:rsidR="00CD47BE" w:rsidRPr="00973E09" w:rsidRDefault="00CD47BE">
            <w:pPr>
              <w:autoSpaceDE w:val="0"/>
              <w:autoSpaceDN w:val="0"/>
              <w:adjustRightInd w:val="0"/>
              <w:jc w:val="left"/>
              <w:rPr>
                <w:rFonts w:cs="MS-PMincho"/>
              </w:rPr>
            </w:pPr>
          </w:p>
        </w:tc>
        <w:tc>
          <w:tcPr>
            <w:tcW w:w="1125" w:type="dxa"/>
            <w:tcBorders>
              <w:top w:val="dotted" w:sz="4" w:space="0" w:color="auto"/>
              <w:left w:val="dotted" w:sz="4" w:space="0" w:color="auto"/>
              <w:bottom w:val="single" w:sz="4" w:space="0" w:color="auto"/>
              <w:right w:val="dotted" w:sz="4" w:space="0" w:color="auto"/>
            </w:tcBorders>
          </w:tcPr>
          <w:p w14:paraId="79E2D3AF" w14:textId="77777777" w:rsidR="00CD47BE" w:rsidRPr="00973E09" w:rsidRDefault="00CD47BE">
            <w:pPr>
              <w:autoSpaceDE w:val="0"/>
              <w:autoSpaceDN w:val="0"/>
              <w:adjustRightInd w:val="0"/>
              <w:jc w:val="distribute"/>
              <w:rPr>
                <w:rFonts w:cs="MS-PMincho"/>
              </w:rPr>
            </w:pPr>
            <w:r w:rsidRPr="00973E09">
              <w:rPr>
                <w:rFonts w:cs="MS-PMincho" w:hint="eastAsia"/>
              </w:rPr>
              <w:t>FAX番号</w:t>
            </w:r>
          </w:p>
        </w:tc>
        <w:tc>
          <w:tcPr>
            <w:tcW w:w="3300" w:type="dxa"/>
            <w:tcBorders>
              <w:top w:val="dotted" w:sz="4" w:space="0" w:color="auto"/>
              <w:left w:val="dotted" w:sz="4" w:space="0" w:color="auto"/>
              <w:bottom w:val="single" w:sz="4" w:space="0" w:color="auto"/>
            </w:tcBorders>
          </w:tcPr>
          <w:p w14:paraId="0DDFCA87" w14:textId="77777777" w:rsidR="00CD47BE" w:rsidRPr="00973E09" w:rsidRDefault="00CD47BE">
            <w:pPr>
              <w:autoSpaceDE w:val="0"/>
              <w:autoSpaceDN w:val="0"/>
              <w:adjustRightInd w:val="0"/>
              <w:jc w:val="left"/>
              <w:rPr>
                <w:rFonts w:cs="MS-PMincho"/>
              </w:rPr>
            </w:pPr>
          </w:p>
        </w:tc>
      </w:tr>
    </w:tbl>
    <w:p w14:paraId="2B5CDA56" w14:textId="77777777" w:rsidR="003C1BED" w:rsidRPr="00973E09" w:rsidRDefault="003C1BED">
      <w:pPr>
        <w:autoSpaceDE w:val="0"/>
        <w:autoSpaceDN w:val="0"/>
        <w:adjustRightInd w:val="0"/>
        <w:jc w:val="left"/>
        <w:rPr>
          <w:rFonts w:cs="MS-PMincho"/>
        </w:rPr>
      </w:pPr>
    </w:p>
    <w:p w14:paraId="2430DF0C" w14:textId="77777777" w:rsidR="00CD47BE" w:rsidRPr="00973E09" w:rsidRDefault="00C558FA">
      <w:pPr>
        <w:autoSpaceDE w:val="0"/>
        <w:autoSpaceDN w:val="0"/>
        <w:adjustRightInd w:val="0"/>
        <w:jc w:val="left"/>
      </w:pPr>
      <w:r w:rsidRPr="00973E09">
        <w:rPr>
          <w:rFonts w:cs="MS-PMincho" w:hint="eastAsia"/>
        </w:rPr>
        <w:t>３</w:t>
      </w:r>
      <w:r w:rsidR="003C1BED" w:rsidRPr="00973E09">
        <w:rPr>
          <w:rFonts w:cs="MS-PMincho" w:hint="eastAsia"/>
        </w:rPr>
        <w:t xml:space="preserve">　</w:t>
      </w:r>
      <w:r w:rsidR="00CD47BE" w:rsidRPr="00973E09">
        <w:rPr>
          <w:rFonts w:cs="MS-PMincho" w:hint="eastAsia"/>
        </w:rPr>
        <w:t>その他</w:t>
      </w:r>
      <w:r w:rsidR="00CD47BE" w:rsidRPr="00973E09">
        <w:rPr>
          <w:rFonts w:hint="eastAsia"/>
        </w:rPr>
        <w:t>（</w:t>
      </w:r>
      <w:r w:rsidR="00CD47BE" w:rsidRPr="00973E09">
        <w:rPr>
          <w:rFonts w:cs="MS-PMincho" w:hint="eastAsia"/>
        </w:rPr>
        <w:t>会社概要</w:t>
      </w:r>
      <w:r w:rsidRPr="00973E09">
        <w:rPr>
          <w:rFonts w:cs="MS-PMincho" w:hint="eastAsia"/>
        </w:rPr>
        <w:t>に関する</w:t>
      </w:r>
      <w:r w:rsidR="00CD47BE" w:rsidRPr="00973E09">
        <w:rPr>
          <w:rFonts w:cs="MS-PMincho" w:hint="eastAsia"/>
        </w:rPr>
        <w:t>特記事項</w:t>
      </w:r>
      <w:r w:rsidRPr="00973E09">
        <w:rPr>
          <w:rFonts w:cs="MS-PMincho" w:hint="eastAsia"/>
        </w:rPr>
        <w:t>・</w:t>
      </w:r>
      <w:r w:rsidR="00CD47BE" w:rsidRPr="00973E09">
        <w:rPr>
          <w:rFonts w:cs="MS-PMincho" w:hint="eastAsia"/>
        </w:rPr>
        <w:t>取得した品質管理の国際規格</w:t>
      </w:r>
      <w:r w:rsidRPr="00973E09">
        <w:rPr>
          <w:rFonts w:cs="MS-PMincho" w:hint="eastAsia"/>
        </w:rPr>
        <w:t>等あれば記載</w:t>
      </w:r>
      <w:r w:rsidR="00CD47BE" w:rsidRPr="00973E09">
        <w:rPr>
          <w:rFonts w:hint="eastAsia"/>
        </w:rPr>
        <w:t>）</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29"/>
      </w:tblGrid>
      <w:tr w:rsidR="00973E09" w:rsidRPr="00973E09" w14:paraId="7B9140C2" w14:textId="77777777" w:rsidTr="00C558FA">
        <w:trPr>
          <w:trHeight w:val="5900"/>
        </w:trPr>
        <w:tc>
          <w:tcPr>
            <w:tcW w:w="9329" w:type="dxa"/>
          </w:tcPr>
          <w:p w14:paraId="01E9A5FB" w14:textId="77777777" w:rsidR="00CD47BE" w:rsidRPr="00973E09" w:rsidRDefault="00CD47BE"/>
        </w:tc>
      </w:tr>
    </w:tbl>
    <w:p w14:paraId="0E6E43A0" w14:textId="77777777" w:rsidR="00CD47BE" w:rsidRPr="00973E09" w:rsidRDefault="00CD47BE" w:rsidP="00F44DE8">
      <w:pPr>
        <w:spacing w:line="280" w:lineRule="exact"/>
      </w:pPr>
      <w:r w:rsidRPr="00973E09">
        <w:rPr>
          <w:rFonts w:hint="eastAsia"/>
        </w:rPr>
        <w:br w:type="page"/>
        <w:t>（様式</w:t>
      </w:r>
      <w:r w:rsidR="00F44DE8" w:rsidRPr="00973E09">
        <w:rPr>
          <w:rFonts w:cs="MS-PMincho" w:hint="eastAsia"/>
        </w:rPr>
        <w:t>５</w:t>
      </w:r>
      <w:r w:rsidRPr="00973E09">
        <w:rPr>
          <w:rFonts w:hint="eastAsia"/>
        </w:rPr>
        <w:t>）</w:t>
      </w:r>
    </w:p>
    <w:p w14:paraId="3724FFF5" w14:textId="77777777" w:rsidR="00CD47BE" w:rsidRPr="00973E09" w:rsidRDefault="00CD47BE">
      <w:pPr>
        <w:jc w:val="center"/>
        <w:outlineLvl w:val="0"/>
        <w:rPr>
          <w:sz w:val="32"/>
        </w:rPr>
      </w:pPr>
      <w:r w:rsidRPr="00973E09">
        <w:rPr>
          <w:rFonts w:hint="eastAsia"/>
          <w:sz w:val="32"/>
        </w:rPr>
        <w:t>業務協力予定書</w:t>
      </w:r>
    </w:p>
    <w:p w14:paraId="217C21A3" w14:textId="77777777" w:rsidR="00CD47BE" w:rsidRPr="00973E09" w:rsidRDefault="00327D34">
      <w:pPr>
        <w:autoSpaceDE w:val="0"/>
        <w:autoSpaceDN w:val="0"/>
        <w:adjustRightInd w:val="0"/>
        <w:ind w:firstLineChars="1410" w:firstLine="3515"/>
        <w:jc w:val="right"/>
        <w:rPr>
          <w:rFonts w:cs="MS-PMincho"/>
        </w:rPr>
      </w:pPr>
      <w:r w:rsidRPr="00973E09">
        <w:rPr>
          <w:rFonts w:cs="MS-PMincho" w:hint="eastAsia"/>
        </w:rPr>
        <w:t>令和</w:t>
      </w:r>
      <w:r w:rsidR="00CD47BE" w:rsidRPr="00973E09">
        <w:rPr>
          <w:rFonts w:cs="MS-PMincho" w:hint="eastAsia"/>
        </w:rPr>
        <w:t xml:space="preserve">　　年　　月　　日</w:t>
      </w:r>
    </w:p>
    <w:p w14:paraId="32233691" w14:textId="283DA271" w:rsidR="00CD47BE" w:rsidRPr="00973E09" w:rsidRDefault="00962E73" w:rsidP="00962E73">
      <w:pPr>
        <w:autoSpaceDE w:val="0"/>
        <w:autoSpaceDN w:val="0"/>
        <w:adjustRightInd w:val="0"/>
        <w:spacing w:line="312" w:lineRule="auto"/>
        <w:jc w:val="left"/>
        <w:rPr>
          <w:rFonts w:cs="MS-PMincho"/>
        </w:rPr>
      </w:pPr>
      <w:r w:rsidRPr="00973E09">
        <w:rPr>
          <w:rFonts w:cs="MS-PMincho"/>
        </w:rPr>
        <w:t>（宛先）</w:t>
      </w:r>
      <w:r w:rsidR="00CC6858" w:rsidRPr="00973E09">
        <w:rPr>
          <w:rFonts w:cs="MS-PMincho" w:hint="eastAsia"/>
        </w:rPr>
        <w:t>鈴鹿市上下水道事業管理者</w:t>
      </w:r>
    </w:p>
    <w:p w14:paraId="0BF1360A" w14:textId="77777777" w:rsidR="00CD47BE" w:rsidRPr="00973E09" w:rsidRDefault="00CD47BE" w:rsidP="00962E73">
      <w:pPr>
        <w:autoSpaceDE w:val="0"/>
        <w:autoSpaceDN w:val="0"/>
        <w:adjustRightInd w:val="0"/>
        <w:spacing w:line="312" w:lineRule="auto"/>
        <w:ind w:leftChars="1537" w:left="3832"/>
        <w:jc w:val="left"/>
        <w:rPr>
          <w:rFonts w:cs="MS-PMincho"/>
        </w:rPr>
      </w:pPr>
      <w:r w:rsidRPr="00973E09">
        <w:rPr>
          <w:rFonts w:cs="MS-PMincho" w:hint="eastAsia"/>
        </w:rPr>
        <w:t>所在地</w:t>
      </w:r>
    </w:p>
    <w:p w14:paraId="3FB2DD8C" w14:textId="77777777" w:rsidR="00CD47BE" w:rsidRPr="00973E09" w:rsidRDefault="00CD47BE" w:rsidP="00962E73">
      <w:pPr>
        <w:autoSpaceDE w:val="0"/>
        <w:autoSpaceDN w:val="0"/>
        <w:adjustRightInd w:val="0"/>
        <w:spacing w:line="312" w:lineRule="auto"/>
        <w:ind w:leftChars="1537" w:left="3832"/>
        <w:jc w:val="left"/>
        <w:rPr>
          <w:rFonts w:cs="MS-PMincho"/>
        </w:rPr>
      </w:pPr>
      <w:r w:rsidRPr="00973E09">
        <w:rPr>
          <w:rFonts w:cs="MS-PMincho" w:hint="eastAsia"/>
        </w:rPr>
        <w:t>商号又は名称</w:t>
      </w:r>
    </w:p>
    <w:p w14:paraId="4BEA1B60" w14:textId="5133C86F" w:rsidR="00CD47BE" w:rsidRPr="00973E09" w:rsidRDefault="00CD47BE" w:rsidP="00962E73">
      <w:pPr>
        <w:autoSpaceDE w:val="0"/>
        <w:autoSpaceDN w:val="0"/>
        <w:adjustRightInd w:val="0"/>
        <w:spacing w:line="312" w:lineRule="auto"/>
        <w:ind w:leftChars="1537" w:left="3832"/>
        <w:jc w:val="left"/>
        <w:rPr>
          <w:rFonts w:cs="MS-PMincho"/>
        </w:rPr>
      </w:pPr>
      <w:r w:rsidRPr="00973E09">
        <w:rPr>
          <w:rFonts w:cs="MS-PMincho" w:hint="eastAsia"/>
        </w:rPr>
        <w:t>代表者</w:t>
      </w:r>
      <w:r w:rsidR="00962E73" w:rsidRPr="00973E09">
        <w:rPr>
          <w:rFonts w:cs="MS-PMincho" w:hint="eastAsia"/>
        </w:rPr>
        <w:t>氏</w:t>
      </w:r>
      <w:r w:rsidRPr="00973E09">
        <w:rPr>
          <w:rFonts w:cs="MS-PMincho" w:hint="eastAsia"/>
        </w:rPr>
        <w:t>名</w:t>
      </w:r>
      <w:r w:rsidR="000C6470" w:rsidRPr="00973E09">
        <w:rPr>
          <w:rFonts w:cs="MS-PMincho" w:hint="eastAsia"/>
        </w:rPr>
        <w:t xml:space="preserve">　　　　　　　　　　　　　（押印不要）</w:t>
      </w:r>
    </w:p>
    <w:p w14:paraId="6F2911B5" w14:textId="77777777" w:rsidR="00CD47BE" w:rsidRPr="00973E09" w:rsidRDefault="00CD47BE">
      <w:pPr>
        <w:jc w:val="right"/>
      </w:pPr>
    </w:p>
    <w:p w14:paraId="313EF1F6" w14:textId="3837BBA5" w:rsidR="00CD47BE" w:rsidRPr="00973E09" w:rsidRDefault="00CD47BE" w:rsidP="000B359E">
      <w:pPr>
        <w:spacing w:line="300" w:lineRule="exact"/>
        <w:ind w:leftChars="109" w:left="272" w:firstLineChars="100" w:firstLine="249"/>
      </w:pPr>
      <w:r w:rsidRPr="00973E09">
        <w:rPr>
          <w:rFonts w:hint="eastAsia"/>
          <w:bCs/>
        </w:rPr>
        <w:t>「</w:t>
      </w:r>
      <w:r w:rsidR="00CC6858" w:rsidRPr="00973E09">
        <w:rPr>
          <w:rFonts w:hint="eastAsia"/>
          <w:bCs/>
        </w:rPr>
        <w:t>鈴鹿市上下水道局企業会計システム更新業務委託</w:t>
      </w:r>
      <w:r w:rsidRPr="00973E09">
        <w:rPr>
          <w:rFonts w:hint="eastAsia"/>
        </w:rPr>
        <w:t>」を受託した場合、次の者と再委託等業務協力の予定をしております。</w:t>
      </w:r>
    </w:p>
    <w:p w14:paraId="56D53E23" w14:textId="77777777" w:rsidR="00DD4148" w:rsidRPr="00973E09" w:rsidRDefault="00DD4148" w:rsidP="00DD4148">
      <w:pPr>
        <w:spacing w:line="300" w:lineRule="exact"/>
      </w:pPr>
    </w:p>
    <w:p w14:paraId="4DBDA167" w14:textId="77777777" w:rsidR="00CD47BE" w:rsidRPr="00973E09" w:rsidRDefault="00CD47BE">
      <w:pPr>
        <w:outlineLvl w:val="0"/>
      </w:pPr>
      <w:r w:rsidRPr="00973E09">
        <w:rPr>
          <w:rFonts w:hint="eastAsia"/>
        </w:rPr>
        <w:t xml:space="preserve">　（協力予定者）</w:t>
      </w:r>
    </w:p>
    <w:tbl>
      <w:tblPr>
        <w:tblW w:w="0" w:type="auto"/>
        <w:tblInd w:w="2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510"/>
        <w:gridCol w:w="1408"/>
        <w:gridCol w:w="7783"/>
      </w:tblGrid>
      <w:tr w:rsidR="00973E09" w:rsidRPr="00973E09" w14:paraId="4790BA85" w14:textId="77777777" w:rsidTr="005E173D">
        <w:trPr>
          <w:trHeight w:val="680"/>
        </w:trPr>
        <w:tc>
          <w:tcPr>
            <w:tcW w:w="510" w:type="dxa"/>
            <w:vMerge w:val="restart"/>
            <w:tcBorders>
              <w:top w:val="single" w:sz="4" w:space="0" w:color="auto"/>
              <w:left w:val="single" w:sz="6" w:space="0" w:color="000000"/>
              <w:bottom w:val="dotted" w:sz="4" w:space="0" w:color="auto"/>
              <w:right w:val="dotted" w:sz="4" w:space="0" w:color="auto"/>
            </w:tcBorders>
            <w:shd w:val="clear" w:color="auto" w:fill="FFFFFF" w:themeFill="background1"/>
            <w:vAlign w:val="center"/>
          </w:tcPr>
          <w:p w14:paraId="7EE5BA57" w14:textId="77777777" w:rsidR="00CD47BE" w:rsidRPr="00973E09" w:rsidRDefault="00CD47BE">
            <w:pPr>
              <w:spacing w:line="290" w:lineRule="atLeast"/>
              <w:jc w:val="center"/>
            </w:pPr>
            <w:r w:rsidRPr="00973E09">
              <w:rPr>
                <w:rFonts w:hint="eastAsia"/>
              </w:rPr>
              <w:t>１</w:t>
            </w:r>
          </w:p>
        </w:tc>
        <w:tc>
          <w:tcPr>
            <w:tcW w:w="140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14:paraId="4E2A9836" w14:textId="77777777" w:rsidR="00CD47BE" w:rsidRPr="00973E09" w:rsidRDefault="00CD47BE">
            <w:pPr>
              <w:spacing w:line="290" w:lineRule="atLeast"/>
              <w:jc w:val="distribute"/>
            </w:pPr>
            <w:r w:rsidRPr="00973E09">
              <w:rPr>
                <w:rFonts w:hint="eastAsia"/>
              </w:rPr>
              <w:t>所在地</w:t>
            </w:r>
          </w:p>
        </w:tc>
        <w:tc>
          <w:tcPr>
            <w:tcW w:w="7783" w:type="dxa"/>
            <w:tcBorders>
              <w:top w:val="single" w:sz="4" w:space="0" w:color="auto"/>
              <w:left w:val="dotted" w:sz="4" w:space="0" w:color="auto"/>
              <w:bottom w:val="dotted" w:sz="4" w:space="0" w:color="auto"/>
              <w:right w:val="single" w:sz="6" w:space="0" w:color="000000"/>
            </w:tcBorders>
          </w:tcPr>
          <w:p w14:paraId="531E2C27" w14:textId="77777777" w:rsidR="00CD47BE" w:rsidRPr="00973E09" w:rsidRDefault="00CD47BE">
            <w:pPr>
              <w:spacing w:line="290" w:lineRule="atLeast"/>
            </w:pPr>
            <w:r w:rsidRPr="00973E09">
              <w:rPr>
                <w:rFonts w:hint="eastAsia"/>
              </w:rPr>
              <w:t>〒</w:t>
            </w:r>
          </w:p>
        </w:tc>
      </w:tr>
      <w:tr w:rsidR="00973E09" w:rsidRPr="00973E09" w14:paraId="07A1AAF5"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vAlign w:val="center"/>
          </w:tcPr>
          <w:p w14:paraId="16505ECE"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451BA30" w14:textId="77777777" w:rsidR="00CD47BE" w:rsidRPr="00973E09" w:rsidRDefault="00CD47BE">
            <w:pPr>
              <w:spacing w:line="290" w:lineRule="atLeast"/>
              <w:jc w:val="distribute"/>
            </w:pPr>
            <w:r w:rsidRPr="00973E09">
              <w:rPr>
                <w:rFonts w:hint="eastAsia"/>
              </w:rPr>
              <w:t>商号</w:t>
            </w:r>
          </w:p>
        </w:tc>
        <w:tc>
          <w:tcPr>
            <w:tcW w:w="7783" w:type="dxa"/>
            <w:tcBorders>
              <w:top w:val="dotted" w:sz="4" w:space="0" w:color="auto"/>
              <w:left w:val="dotted" w:sz="4" w:space="0" w:color="auto"/>
              <w:bottom w:val="dotted" w:sz="4" w:space="0" w:color="auto"/>
              <w:right w:val="single" w:sz="6" w:space="0" w:color="000000"/>
            </w:tcBorders>
          </w:tcPr>
          <w:p w14:paraId="6E608380" w14:textId="77777777" w:rsidR="00CD47BE" w:rsidRPr="00973E09" w:rsidRDefault="00CD47BE">
            <w:pPr>
              <w:spacing w:line="290" w:lineRule="atLeast"/>
              <w:jc w:val="left"/>
            </w:pPr>
          </w:p>
        </w:tc>
      </w:tr>
      <w:tr w:rsidR="00973E09" w:rsidRPr="00973E09" w14:paraId="2ABE6C67"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vAlign w:val="center"/>
          </w:tcPr>
          <w:p w14:paraId="60282A61"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FEEBFF9" w14:textId="77777777" w:rsidR="00CD47BE" w:rsidRPr="00973E09" w:rsidRDefault="00CD47BE">
            <w:pPr>
              <w:spacing w:line="290" w:lineRule="atLeast"/>
              <w:jc w:val="distribute"/>
            </w:pPr>
            <w:r w:rsidRPr="00973E09">
              <w:rPr>
                <w:rFonts w:hint="eastAsia"/>
              </w:rPr>
              <w:t>代表者氏名</w:t>
            </w:r>
          </w:p>
        </w:tc>
        <w:tc>
          <w:tcPr>
            <w:tcW w:w="7783" w:type="dxa"/>
            <w:tcBorders>
              <w:top w:val="dotted" w:sz="4" w:space="0" w:color="auto"/>
              <w:left w:val="dotted" w:sz="4" w:space="0" w:color="auto"/>
              <w:bottom w:val="dotted" w:sz="4" w:space="0" w:color="auto"/>
              <w:right w:val="single" w:sz="6" w:space="0" w:color="000000"/>
            </w:tcBorders>
          </w:tcPr>
          <w:p w14:paraId="0547B383" w14:textId="77777777" w:rsidR="00CD47BE" w:rsidRPr="00973E09" w:rsidRDefault="00CD47BE">
            <w:pPr>
              <w:spacing w:line="290" w:lineRule="atLeast"/>
            </w:pPr>
          </w:p>
        </w:tc>
      </w:tr>
      <w:tr w:rsidR="00973E09" w:rsidRPr="00973E09" w14:paraId="645FB604"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vAlign w:val="center"/>
          </w:tcPr>
          <w:p w14:paraId="66516DA7"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CE88F62" w14:textId="77777777" w:rsidR="00CD47BE" w:rsidRPr="00973E09" w:rsidRDefault="00CD47BE">
            <w:pPr>
              <w:spacing w:line="290" w:lineRule="atLeast"/>
              <w:jc w:val="distribute"/>
            </w:pPr>
            <w:r w:rsidRPr="00973E09">
              <w:rPr>
                <w:rFonts w:hint="eastAsia"/>
              </w:rPr>
              <w:t>電話番号</w:t>
            </w:r>
          </w:p>
        </w:tc>
        <w:tc>
          <w:tcPr>
            <w:tcW w:w="7783" w:type="dxa"/>
            <w:tcBorders>
              <w:top w:val="dotted" w:sz="4" w:space="0" w:color="auto"/>
              <w:left w:val="dotted" w:sz="4" w:space="0" w:color="auto"/>
              <w:bottom w:val="dotted" w:sz="4" w:space="0" w:color="auto"/>
              <w:right w:val="single" w:sz="6" w:space="0" w:color="000000"/>
            </w:tcBorders>
          </w:tcPr>
          <w:p w14:paraId="60D19C22" w14:textId="77777777" w:rsidR="00CD47BE" w:rsidRPr="00973E09" w:rsidRDefault="00CD47BE">
            <w:pPr>
              <w:spacing w:line="290" w:lineRule="atLeast"/>
            </w:pPr>
          </w:p>
        </w:tc>
      </w:tr>
      <w:tr w:rsidR="00973E09" w:rsidRPr="00973E09" w14:paraId="3D75B30B"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vAlign w:val="center"/>
          </w:tcPr>
          <w:p w14:paraId="46D6A659"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3B87794" w14:textId="77777777" w:rsidR="00CD47BE" w:rsidRPr="00973E09" w:rsidRDefault="00CD47BE">
            <w:pPr>
              <w:spacing w:line="290" w:lineRule="atLeast"/>
              <w:jc w:val="distribute"/>
            </w:pPr>
            <w:r w:rsidRPr="00973E09">
              <w:rPr>
                <w:rFonts w:hint="eastAsia"/>
              </w:rPr>
              <w:t>ＦＡＸ番号</w:t>
            </w:r>
          </w:p>
        </w:tc>
        <w:tc>
          <w:tcPr>
            <w:tcW w:w="7783" w:type="dxa"/>
            <w:tcBorders>
              <w:top w:val="dotted" w:sz="4" w:space="0" w:color="auto"/>
              <w:left w:val="dotted" w:sz="4" w:space="0" w:color="auto"/>
              <w:bottom w:val="dotted" w:sz="4" w:space="0" w:color="auto"/>
              <w:right w:val="single" w:sz="6" w:space="0" w:color="000000"/>
            </w:tcBorders>
          </w:tcPr>
          <w:p w14:paraId="46D03B09" w14:textId="77777777" w:rsidR="00CD47BE" w:rsidRPr="00973E09" w:rsidRDefault="00CD47BE">
            <w:pPr>
              <w:spacing w:line="290" w:lineRule="atLeast"/>
            </w:pPr>
          </w:p>
        </w:tc>
      </w:tr>
      <w:tr w:rsidR="00973E09" w:rsidRPr="00973E09" w14:paraId="6D150CF3" w14:textId="77777777" w:rsidTr="005E173D">
        <w:trPr>
          <w:trHeight w:val="340"/>
        </w:trPr>
        <w:tc>
          <w:tcPr>
            <w:tcW w:w="510" w:type="dxa"/>
            <w:vMerge/>
            <w:tcBorders>
              <w:top w:val="dotted" w:sz="4" w:space="0" w:color="auto"/>
              <w:left w:val="single" w:sz="6" w:space="0" w:color="000000"/>
              <w:bottom w:val="single" w:sz="4" w:space="0" w:color="auto"/>
              <w:right w:val="dotted" w:sz="4" w:space="0" w:color="auto"/>
            </w:tcBorders>
            <w:shd w:val="clear" w:color="auto" w:fill="FFFFFF" w:themeFill="background1"/>
            <w:vAlign w:val="center"/>
          </w:tcPr>
          <w:p w14:paraId="6762809D"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8ECFC26" w14:textId="77777777" w:rsidR="00CD47BE" w:rsidRPr="00973E09" w:rsidRDefault="00CD47BE">
            <w:pPr>
              <w:spacing w:line="290" w:lineRule="atLeast"/>
              <w:jc w:val="distribute"/>
            </w:pPr>
            <w:r w:rsidRPr="00973E09">
              <w:rPr>
                <w:rFonts w:hint="eastAsia"/>
              </w:rPr>
              <w:t>役割</w:t>
            </w:r>
          </w:p>
        </w:tc>
        <w:tc>
          <w:tcPr>
            <w:tcW w:w="7783" w:type="dxa"/>
            <w:tcBorders>
              <w:top w:val="dotted" w:sz="4" w:space="0" w:color="auto"/>
              <w:left w:val="dotted" w:sz="4" w:space="0" w:color="auto"/>
              <w:bottom w:val="dotted" w:sz="4" w:space="0" w:color="auto"/>
              <w:right w:val="single" w:sz="6" w:space="0" w:color="000000"/>
            </w:tcBorders>
          </w:tcPr>
          <w:p w14:paraId="469213F9" w14:textId="77777777" w:rsidR="00CD47BE" w:rsidRPr="00973E09" w:rsidRDefault="00CD47BE">
            <w:pPr>
              <w:spacing w:line="290" w:lineRule="atLeast"/>
            </w:pPr>
          </w:p>
        </w:tc>
      </w:tr>
      <w:tr w:rsidR="00973E09" w:rsidRPr="00973E09" w14:paraId="178C367F" w14:textId="77777777" w:rsidTr="005E173D">
        <w:trPr>
          <w:trHeight w:val="340"/>
        </w:trPr>
        <w:tc>
          <w:tcPr>
            <w:tcW w:w="510" w:type="dxa"/>
            <w:vMerge/>
            <w:tcBorders>
              <w:left w:val="single" w:sz="6" w:space="0" w:color="000000"/>
              <w:bottom w:val="single" w:sz="4" w:space="0" w:color="auto"/>
              <w:right w:val="dotted" w:sz="4" w:space="0" w:color="auto"/>
            </w:tcBorders>
            <w:shd w:val="clear" w:color="auto" w:fill="FFFFFF" w:themeFill="background1"/>
            <w:vAlign w:val="center"/>
          </w:tcPr>
          <w:p w14:paraId="5B9EA9C8" w14:textId="77777777" w:rsidR="00CD47BE" w:rsidRPr="00973E09" w:rsidRDefault="00CD47BE">
            <w:pPr>
              <w:spacing w:line="290" w:lineRule="atLeast"/>
              <w:jc w:val="center"/>
            </w:pPr>
          </w:p>
        </w:tc>
        <w:tc>
          <w:tcPr>
            <w:tcW w:w="1408"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14:paraId="70E43FE2" w14:textId="77777777" w:rsidR="00CD47BE" w:rsidRPr="00973E09" w:rsidRDefault="00CD47BE">
            <w:pPr>
              <w:spacing w:line="290" w:lineRule="atLeast"/>
              <w:jc w:val="distribute"/>
            </w:pPr>
            <w:r w:rsidRPr="00973E09">
              <w:rPr>
                <w:rFonts w:hint="eastAsia"/>
              </w:rPr>
              <w:t>業務内容</w:t>
            </w:r>
          </w:p>
        </w:tc>
        <w:tc>
          <w:tcPr>
            <w:tcW w:w="7783" w:type="dxa"/>
            <w:tcBorders>
              <w:top w:val="dotted" w:sz="4" w:space="0" w:color="auto"/>
              <w:left w:val="dotted" w:sz="4" w:space="0" w:color="auto"/>
              <w:bottom w:val="single" w:sz="4" w:space="0" w:color="auto"/>
              <w:right w:val="single" w:sz="6" w:space="0" w:color="000000"/>
            </w:tcBorders>
          </w:tcPr>
          <w:p w14:paraId="7F73C652" w14:textId="77777777" w:rsidR="00CD47BE" w:rsidRPr="00973E09" w:rsidRDefault="00CD47BE">
            <w:pPr>
              <w:spacing w:line="290" w:lineRule="atLeast"/>
            </w:pPr>
          </w:p>
        </w:tc>
      </w:tr>
      <w:tr w:rsidR="00973E09" w:rsidRPr="00973E09" w14:paraId="11D673B5" w14:textId="77777777" w:rsidTr="005E173D">
        <w:trPr>
          <w:trHeight w:val="680"/>
        </w:trPr>
        <w:tc>
          <w:tcPr>
            <w:tcW w:w="510" w:type="dxa"/>
            <w:vMerge w:val="restart"/>
            <w:tcBorders>
              <w:top w:val="single" w:sz="4" w:space="0" w:color="auto"/>
              <w:left w:val="single" w:sz="6" w:space="0" w:color="000000"/>
              <w:bottom w:val="dotted" w:sz="4" w:space="0" w:color="auto"/>
              <w:right w:val="dotted" w:sz="4" w:space="0" w:color="auto"/>
            </w:tcBorders>
            <w:shd w:val="clear" w:color="auto" w:fill="FFFFFF" w:themeFill="background1"/>
            <w:vAlign w:val="center"/>
          </w:tcPr>
          <w:p w14:paraId="79135F9B" w14:textId="77777777" w:rsidR="00CD47BE" w:rsidRPr="00973E09" w:rsidRDefault="00CD47BE">
            <w:pPr>
              <w:spacing w:line="290" w:lineRule="atLeast"/>
              <w:jc w:val="center"/>
            </w:pPr>
            <w:r w:rsidRPr="00973E09">
              <w:rPr>
                <w:rFonts w:hint="eastAsia"/>
              </w:rPr>
              <w:t>２</w:t>
            </w:r>
          </w:p>
        </w:tc>
        <w:tc>
          <w:tcPr>
            <w:tcW w:w="140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14:paraId="7747A35C" w14:textId="77777777" w:rsidR="00CD47BE" w:rsidRPr="00973E09" w:rsidRDefault="00CD47BE">
            <w:pPr>
              <w:spacing w:line="290" w:lineRule="atLeast"/>
              <w:jc w:val="distribute"/>
            </w:pPr>
            <w:r w:rsidRPr="00973E09">
              <w:rPr>
                <w:rFonts w:hint="eastAsia"/>
              </w:rPr>
              <w:t>所在地</w:t>
            </w:r>
          </w:p>
        </w:tc>
        <w:tc>
          <w:tcPr>
            <w:tcW w:w="7783" w:type="dxa"/>
            <w:tcBorders>
              <w:top w:val="single" w:sz="4" w:space="0" w:color="auto"/>
              <w:left w:val="dotted" w:sz="4" w:space="0" w:color="auto"/>
              <w:bottom w:val="dotted" w:sz="4" w:space="0" w:color="auto"/>
              <w:right w:val="single" w:sz="6" w:space="0" w:color="000000"/>
            </w:tcBorders>
          </w:tcPr>
          <w:p w14:paraId="1252E98D" w14:textId="77777777" w:rsidR="00CD47BE" w:rsidRPr="00973E09" w:rsidRDefault="00CD47BE">
            <w:pPr>
              <w:spacing w:line="290" w:lineRule="atLeast"/>
            </w:pPr>
            <w:r w:rsidRPr="00973E09">
              <w:rPr>
                <w:rFonts w:hint="eastAsia"/>
              </w:rPr>
              <w:t>〒</w:t>
            </w:r>
          </w:p>
        </w:tc>
      </w:tr>
      <w:tr w:rsidR="00973E09" w:rsidRPr="00973E09" w14:paraId="41044130"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vAlign w:val="center"/>
          </w:tcPr>
          <w:p w14:paraId="6B21A40B"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49F2A2B" w14:textId="77777777" w:rsidR="00CD47BE" w:rsidRPr="00973E09" w:rsidRDefault="00CD47BE">
            <w:pPr>
              <w:spacing w:line="290" w:lineRule="atLeast"/>
              <w:jc w:val="distribute"/>
            </w:pPr>
            <w:r w:rsidRPr="00973E09">
              <w:rPr>
                <w:rFonts w:hint="eastAsia"/>
              </w:rPr>
              <w:t>商号</w:t>
            </w:r>
          </w:p>
        </w:tc>
        <w:tc>
          <w:tcPr>
            <w:tcW w:w="7783" w:type="dxa"/>
            <w:tcBorders>
              <w:top w:val="dotted" w:sz="4" w:space="0" w:color="auto"/>
              <w:left w:val="dotted" w:sz="4" w:space="0" w:color="auto"/>
              <w:bottom w:val="dotted" w:sz="4" w:space="0" w:color="auto"/>
              <w:right w:val="single" w:sz="6" w:space="0" w:color="000000"/>
            </w:tcBorders>
          </w:tcPr>
          <w:p w14:paraId="692163F3" w14:textId="77777777" w:rsidR="00CD47BE" w:rsidRPr="00973E09" w:rsidRDefault="00CD47BE">
            <w:pPr>
              <w:spacing w:line="290" w:lineRule="atLeast"/>
            </w:pPr>
          </w:p>
        </w:tc>
      </w:tr>
      <w:tr w:rsidR="00973E09" w:rsidRPr="00973E09" w14:paraId="4435C914"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vAlign w:val="center"/>
          </w:tcPr>
          <w:p w14:paraId="5B459518"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7759E93" w14:textId="77777777" w:rsidR="00CD47BE" w:rsidRPr="00973E09" w:rsidRDefault="00CD47BE">
            <w:pPr>
              <w:spacing w:line="290" w:lineRule="atLeast"/>
              <w:jc w:val="distribute"/>
            </w:pPr>
            <w:r w:rsidRPr="00973E09">
              <w:rPr>
                <w:rFonts w:hint="eastAsia"/>
              </w:rPr>
              <w:t>代表者氏名</w:t>
            </w:r>
          </w:p>
        </w:tc>
        <w:tc>
          <w:tcPr>
            <w:tcW w:w="7783" w:type="dxa"/>
            <w:tcBorders>
              <w:top w:val="dotted" w:sz="4" w:space="0" w:color="auto"/>
              <w:left w:val="dotted" w:sz="4" w:space="0" w:color="auto"/>
              <w:bottom w:val="dotted" w:sz="4" w:space="0" w:color="auto"/>
              <w:right w:val="single" w:sz="6" w:space="0" w:color="000000"/>
            </w:tcBorders>
          </w:tcPr>
          <w:p w14:paraId="1651339D" w14:textId="77777777" w:rsidR="00CD47BE" w:rsidRPr="00973E09" w:rsidRDefault="00CD47BE">
            <w:pPr>
              <w:spacing w:line="290" w:lineRule="atLeast"/>
            </w:pPr>
          </w:p>
        </w:tc>
      </w:tr>
      <w:tr w:rsidR="00973E09" w:rsidRPr="00973E09" w14:paraId="4867F7EA"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vAlign w:val="center"/>
          </w:tcPr>
          <w:p w14:paraId="5E6FE333"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56BFAB1" w14:textId="77777777" w:rsidR="00CD47BE" w:rsidRPr="00973E09" w:rsidRDefault="00CD47BE">
            <w:pPr>
              <w:spacing w:line="290" w:lineRule="atLeast"/>
              <w:jc w:val="distribute"/>
            </w:pPr>
            <w:r w:rsidRPr="00973E09">
              <w:rPr>
                <w:rFonts w:hint="eastAsia"/>
              </w:rPr>
              <w:t>電話番号</w:t>
            </w:r>
          </w:p>
        </w:tc>
        <w:tc>
          <w:tcPr>
            <w:tcW w:w="7783" w:type="dxa"/>
            <w:tcBorders>
              <w:top w:val="dotted" w:sz="4" w:space="0" w:color="auto"/>
              <w:left w:val="dotted" w:sz="4" w:space="0" w:color="auto"/>
              <w:bottom w:val="dotted" w:sz="4" w:space="0" w:color="auto"/>
              <w:right w:val="single" w:sz="6" w:space="0" w:color="000000"/>
            </w:tcBorders>
          </w:tcPr>
          <w:p w14:paraId="1A7CFFA4" w14:textId="77777777" w:rsidR="00CD47BE" w:rsidRPr="00973E09" w:rsidRDefault="00CD47BE">
            <w:pPr>
              <w:spacing w:line="290" w:lineRule="atLeast"/>
            </w:pPr>
          </w:p>
        </w:tc>
      </w:tr>
      <w:tr w:rsidR="00973E09" w:rsidRPr="00973E09" w14:paraId="6F51A977"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vAlign w:val="center"/>
          </w:tcPr>
          <w:p w14:paraId="579EB4D5"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E8C2DA3" w14:textId="77777777" w:rsidR="00CD47BE" w:rsidRPr="00973E09" w:rsidRDefault="00CD47BE">
            <w:pPr>
              <w:spacing w:line="290" w:lineRule="atLeast"/>
              <w:jc w:val="distribute"/>
            </w:pPr>
            <w:r w:rsidRPr="00973E09">
              <w:rPr>
                <w:rFonts w:hint="eastAsia"/>
              </w:rPr>
              <w:t>ＦＡＸ番号</w:t>
            </w:r>
          </w:p>
        </w:tc>
        <w:tc>
          <w:tcPr>
            <w:tcW w:w="7783" w:type="dxa"/>
            <w:tcBorders>
              <w:top w:val="dotted" w:sz="4" w:space="0" w:color="auto"/>
              <w:left w:val="dotted" w:sz="4" w:space="0" w:color="auto"/>
              <w:bottom w:val="dotted" w:sz="4" w:space="0" w:color="auto"/>
              <w:right w:val="single" w:sz="6" w:space="0" w:color="000000"/>
            </w:tcBorders>
          </w:tcPr>
          <w:p w14:paraId="62BFB362" w14:textId="77777777" w:rsidR="00CD47BE" w:rsidRPr="00973E09" w:rsidRDefault="00CD47BE">
            <w:pPr>
              <w:spacing w:line="290" w:lineRule="atLeast"/>
            </w:pPr>
          </w:p>
        </w:tc>
      </w:tr>
      <w:tr w:rsidR="00973E09" w:rsidRPr="00973E09" w14:paraId="5781AF32" w14:textId="77777777" w:rsidTr="005E173D">
        <w:trPr>
          <w:trHeight w:val="340"/>
        </w:trPr>
        <w:tc>
          <w:tcPr>
            <w:tcW w:w="510" w:type="dxa"/>
            <w:vMerge/>
            <w:tcBorders>
              <w:top w:val="dotted" w:sz="4" w:space="0" w:color="auto"/>
              <w:left w:val="single" w:sz="6" w:space="0" w:color="000000"/>
              <w:bottom w:val="single" w:sz="4" w:space="0" w:color="auto"/>
              <w:right w:val="dotted" w:sz="4" w:space="0" w:color="auto"/>
            </w:tcBorders>
            <w:shd w:val="clear" w:color="auto" w:fill="FFFFFF" w:themeFill="background1"/>
            <w:vAlign w:val="center"/>
          </w:tcPr>
          <w:p w14:paraId="2ADF2588" w14:textId="77777777" w:rsidR="00CD47BE" w:rsidRPr="00973E09" w:rsidRDefault="00CD47BE">
            <w:pPr>
              <w:spacing w:line="290" w:lineRule="atLeast"/>
              <w:jc w:val="center"/>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4DAF8A14" w14:textId="77777777" w:rsidR="00CD47BE" w:rsidRPr="00973E09" w:rsidRDefault="00CD47BE">
            <w:pPr>
              <w:spacing w:line="290" w:lineRule="atLeast"/>
              <w:jc w:val="distribute"/>
            </w:pPr>
            <w:r w:rsidRPr="00973E09">
              <w:rPr>
                <w:rFonts w:hint="eastAsia"/>
              </w:rPr>
              <w:t>役割</w:t>
            </w:r>
          </w:p>
        </w:tc>
        <w:tc>
          <w:tcPr>
            <w:tcW w:w="7783" w:type="dxa"/>
            <w:tcBorders>
              <w:top w:val="dotted" w:sz="4" w:space="0" w:color="auto"/>
              <w:left w:val="dotted" w:sz="4" w:space="0" w:color="auto"/>
              <w:bottom w:val="dotted" w:sz="4" w:space="0" w:color="auto"/>
              <w:right w:val="single" w:sz="6" w:space="0" w:color="000000"/>
            </w:tcBorders>
          </w:tcPr>
          <w:p w14:paraId="6250F988" w14:textId="77777777" w:rsidR="00CD47BE" w:rsidRPr="00973E09" w:rsidRDefault="00CD47BE">
            <w:pPr>
              <w:spacing w:line="290" w:lineRule="atLeast"/>
            </w:pPr>
          </w:p>
        </w:tc>
      </w:tr>
      <w:tr w:rsidR="00973E09" w:rsidRPr="00973E09" w14:paraId="71B2C41D" w14:textId="77777777" w:rsidTr="005E173D">
        <w:trPr>
          <w:trHeight w:val="340"/>
        </w:trPr>
        <w:tc>
          <w:tcPr>
            <w:tcW w:w="510" w:type="dxa"/>
            <w:vMerge/>
            <w:tcBorders>
              <w:left w:val="single" w:sz="6" w:space="0" w:color="000000"/>
              <w:bottom w:val="single" w:sz="4" w:space="0" w:color="auto"/>
              <w:right w:val="dotted" w:sz="4" w:space="0" w:color="auto"/>
            </w:tcBorders>
            <w:shd w:val="clear" w:color="auto" w:fill="FFFFFF" w:themeFill="background1"/>
            <w:vAlign w:val="center"/>
          </w:tcPr>
          <w:p w14:paraId="252AF45F" w14:textId="77777777" w:rsidR="00CD47BE" w:rsidRPr="00973E09" w:rsidRDefault="00CD47BE">
            <w:pPr>
              <w:spacing w:line="290" w:lineRule="atLeast"/>
              <w:jc w:val="center"/>
            </w:pPr>
          </w:p>
        </w:tc>
        <w:tc>
          <w:tcPr>
            <w:tcW w:w="1408"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14:paraId="7BEDA6DE" w14:textId="77777777" w:rsidR="00CD47BE" w:rsidRPr="00973E09" w:rsidRDefault="00CD47BE">
            <w:pPr>
              <w:spacing w:line="290" w:lineRule="atLeast"/>
              <w:jc w:val="distribute"/>
            </w:pPr>
            <w:r w:rsidRPr="00973E09">
              <w:rPr>
                <w:rFonts w:hint="eastAsia"/>
              </w:rPr>
              <w:t>業務内容</w:t>
            </w:r>
          </w:p>
        </w:tc>
        <w:tc>
          <w:tcPr>
            <w:tcW w:w="7783" w:type="dxa"/>
            <w:tcBorders>
              <w:top w:val="dotted" w:sz="4" w:space="0" w:color="auto"/>
              <w:left w:val="dotted" w:sz="4" w:space="0" w:color="auto"/>
              <w:bottom w:val="single" w:sz="4" w:space="0" w:color="auto"/>
              <w:right w:val="single" w:sz="6" w:space="0" w:color="000000"/>
            </w:tcBorders>
          </w:tcPr>
          <w:p w14:paraId="672781FD" w14:textId="77777777" w:rsidR="00CD47BE" w:rsidRPr="00973E09" w:rsidRDefault="00CD47BE">
            <w:pPr>
              <w:spacing w:line="290" w:lineRule="atLeast"/>
            </w:pPr>
          </w:p>
        </w:tc>
      </w:tr>
      <w:tr w:rsidR="00973E09" w:rsidRPr="00973E09" w14:paraId="5EF39557" w14:textId="77777777" w:rsidTr="005E173D">
        <w:trPr>
          <w:trHeight w:val="680"/>
        </w:trPr>
        <w:tc>
          <w:tcPr>
            <w:tcW w:w="510" w:type="dxa"/>
            <w:vMerge w:val="restart"/>
            <w:tcBorders>
              <w:top w:val="single" w:sz="4" w:space="0" w:color="auto"/>
              <w:left w:val="single" w:sz="6" w:space="0" w:color="000000"/>
              <w:bottom w:val="dotted" w:sz="4" w:space="0" w:color="auto"/>
              <w:right w:val="dotted" w:sz="4" w:space="0" w:color="auto"/>
            </w:tcBorders>
            <w:shd w:val="clear" w:color="auto" w:fill="FFFFFF" w:themeFill="background1"/>
            <w:vAlign w:val="center"/>
          </w:tcPr>
          <w:p w14:paraId="721A7A61" w14:textId="77777777" w:rsidR="00CD47BE" w:rsidRPr="00973E09" w:rsidRDefault="00CD47BE">
            <w:pPr>
              <w:spacing w:line="290" w:lineRule="atLeast"/>
              <w:jc w:val="center"/>
            </w:pPr>
            <w:r w:rsidRPr="00973E09">
              <w:rPr>
                <w:rFonts w:hint="eastAsia"/>
              </w:rPr>
              <w:t>３</w:t>
            </w:r>
          </w:p>
        </w:tc>
        <w:tc>
          <w:tcPr>
            <w:tcW w:w="140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14:paraId="7CD5C02A" w14:textId="77777777" w:rsidR="00CD47BE" w:rsidRPr="00973E09" w:rsidRDefault="00CD47BE">
            <w:pPr>
              <w:spacing w:line="290" w:lineRule="atLeast"/>
              <w:jc w:val="distribute"/>
            </w:pPr>
            <w:r w:rsidRPr="00973E09">
              <w:rPr>
                <w:rFonts w:hint="eastAsia"/>
              </w:rPr>
              <w:t>所在地</w:t>
            </w:r>
          </w:p>
        </w:tc>
        <w:tc>
          <w:tcPr>
            <w:tcW w:w="7783" w:type="dxa"/>
            <w:tcBorders>
              <w:top w:val="single" w:sz="4" w:space="0" w:color="auto"/>
              <w:left w:val="dotted" w:sz="4" w:space="0" w:color="auto"/>
              <w:bottom w:val="dotted" w:sz="4" w:space="0" w:color="auto"/>
              <w:right w:val="single" w:sz="6" w:space="0" w:color="000000"/>
            </w:tcBorders>
          </w:tcPr>
          <w:p w14:paraId="2F39FEE0" w14:textId="77777777" w:rsidR="00CD47BE" w:rsidRPr="00973E09" w:rsidRDefault="00CD47BE">
            <w:pPr>
              <w:spacing w:line="290" w:lineRule="atLeast"/>
            </w:pPr>
            <w:r w:rsidRPr="00973E09">
              <w:rPr>
                <w:rFonts w:hint="eastAsia"/>
              </w:rPr>
              <w:t>〒</w:t>
            </w:r>
          </w:p>
        </w:tc>
      </w:tr>
      <w:tr w:rsidR="00973E09" w:rsidRPr="00973E09" w14:paraId="7A3C2855"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tcPr>
          <w:p w14:paraId="41B50CC3" w14:textId="77777777" w:rsidR="00CD47BE" w:rsidRPr="00973E09" w:rsidRDefault="00CD47BE">
            <w:pPr>
              <w:spacing w:line="290" w:lineRule="atLeast"/>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59B76CBB" w14:textId="77777777" w:rsidR="00CD47BE" w:rsidRPr="00973E09" w:rsidRDefault="00CD47BE">
            <w:pPr>
              <w:spacing w:line="290" w:lineRule="atLeast"/>
              <w:jc w:val="distribute"/>
            </w:pPr>
            <w:r w:rsidRPr="00973E09">
              <w:rPr>
                <w:rFonts w:hint="eastAsia"/>
              </w:rPr>
              <w:t>商号</w:t>
            </w:r>
          </w:p>
        </w:tc>
        <w:tc>
          <w:tcPr>
            <w:tcW w:w="7783" w:type="dxa"/>
            <w:tcBorders>
              <w:top w:val="dotted" w:sz="4" w:space="0" w:color="auto"/>
              <w:left w:val="dotted" w:sz="4" w:space="0" w:color="auto"/>
              <w:bottom w:val="dotted" w:sz="4" w:space="0" w:color="auto"/>
              <w:right w:val="single" w:sz="6" w:space="0" w:color="000000"/>
            </w:tcBorders>
          </w:tcPr>
          <w:p w14:paraId="6CD31E3E" w14:textId="77777777" w:rsidR="00CD47BE" w:rsidRPr="00973E09" w:rsidRDefault="00CD47BE">
            <w:pPr>
              <w:spacing w:line="290" w:lineRule="atLeast"/>
            </w:pPr>
          </w:p>
        </w:tc>
      </w:tr>
      <w:tr w:rsidR="00973E09" w:rsidRPr="00973E09" w14:paraId="128A4D44"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tcPr>
          <w:p w14:paraId="70E42FCD" w14:textId="77777777" w:rsidR="00CD47BE" w:rsidRPr="00973E09" w:rsidRDefault="00CD47BE">
            <w:pPr>
              <w:spacing w:line="290" w:lineRule="atLeast"/>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D0AAD1A" w14:textId="77777777" w:rsidR="00CD47BE" w:rsidRPr="00973E09" w:rsidRDefault="00CD47BE">
            <w:pPr>
              <w:spacing w:line="290" w:lineRule="atLeast"/>
              <w:jc w:val="distribute"/>
            </w:pPr>
            <w:r w:rsidRPr="00973E09">
              <w:rPr>
                <w:rFonts w:hint="eastAsia"/>
              </w:rPr>
              <w:t>代表者氏名</w:t>
            </w:r>
          </w:p>
        </w:tc>
        <w:tc>
          <w:tcPr>
            <w:tcW w:w="7783" w:type="dxa"/>
            <w:tcBorders>
              <w:top w:val="dotted" w:sz="4" w:space="0" w:color="auto"/>
              <w:left w:val="dotted" w:sz="4" w:space="0" w:color="auto"/>
              <w:bottom w:val="dotted" w:sz="4" w:space="0" w:color="auto"/>
              <w:right w:val="single" w:sz="6" w:space="0" w:color="000000"/>
            </w:tcBorders>
          </w:tcPr>
          <w:p w14:paraId="1D9FB25D" w14:textId="77777777" w:rsidR="00CD47BE" w:rsidRPr="00973E09" w:rsidRDefault="00CD47BE">
            <w:pPr>
              <w:spacing w:line="290" w:lineRule="atLeast"/>
            </w:pPr>
          </w:p>
        </w:tc>
      </w:tr>
      <w:tr w:rsidR="00973E09" w:rsidRPr="00973E09" w14:paraId="7A335765"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tcPr>
          <w:p w14:paraId="5EC2D503" w14:textId="77777777" w:rsidR="00CD47BE" w:rsidRPr="00973E09" w:rsidRDefault="00CD47BE">
            <w:pPr>
              <w:spacing w:line="290" w:lineRule="atLeast"/>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372AD7A" w14:textId="77777777" w:rsidR="00CD47BE" w:rsidRPr="00973E09" w:rsidRDefault="00CD47BE">
            <w:pPr>
              <w:spacing w:line="290" w:lineRule="atLeast"/>
              <w:jc w:val="distribute"/>
            </w:pPr>
            <w:r w:rsidRPr="00973E09">
              <w:rPr>
                <w:rFonts w:hint="eastAsia"/>
              </w:rPr>
              <w:t>電話番号</w:t>
            </w:r>
          </w:p>
        </w:tc>
        <w:tc>
          <w:tcPr>
            <w:tcW w:w="7783" w:type="dxa"/>
            <w:tcBorders>
              <w:top w:val="dotted" w:sz="4" w:space="0" w:color="auto"/>
              <w:left w:val="dotted" w:sz="4" w:space="0" w:color="auto"/>
              <w:bottom w:val="dotted" w:sz="4" w:space="0" w:color="auto"/>
              <w:right w:val="single" w:sz="6" w:space="0" w:color="000000"/>
            </w:tcBorders>
          </w:tcPr>
          <w:p w14:paraId="117615E9" w14:textId="77777777" w:rsidR="00CD47BE" w:rsidRPr="00973E09" w:rsidRDefault="00CD47BE">
            <w:pPr>
              <w:spacing w:line="290" w:lineRule="atLeast"/>
            </w:pPr>
          </w:p>
        </w:tc>
      </w:tr>
      <w:tr w:rsidR="00973E09" w:rsidRPr="00973E09" w14:paraId="1E0DB758" w14:textId="77777777" w:rsidTr="005E173D">
        <w:trPr>
          <w:trHeight w:val="340"/>
        </w:trPr>
        <w:tc>
          <w:tcPr>
            <w:tcW w:w="510" w:type="dxa"/>
            <w:vMerge/>
            <w:tcBorders>
              <w:top w:val="dotted" w:sz="4" w:space="0" w:color="auto"/>
              <w:left w:val="single" w:sz="6" w:space="0" w:color="000000"/>
              <w:bottom w:val="dotted" w:sz="4" w:space="0" w:color="auto"/>
              <w:right w:val="dotted" w:sz="4" w:space="0" w:color="auto"/>
            </w:tcBorders>
            <w:shd w:val="clear" w:color="auto" w:fill="FFFFFF" w:themeFill="background1"/>
          </w:tcPr>
          <w:p w14:paraId="1EACB009" w14:textId="77777777" w:rsidR="00CD47BE" w:rsidRPr="00973E09" w:rsidRDefault="00CD47BE">
            <w:pPr>
              <w:spacing w:line="290" w:lineRule="atLeast"/>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61EA03F0" w14:textId="77777777" w:rsidR="00CD47BE" w:rsidRPr="00973E09" w:rsidRDefault="00CD47BE">
            <w:pPr>
              <w:spacing w:line="290" w:lineRule="atLeast"/>
              <w:jc w:val="distribute"/>
            </w:pPr>
            <w:r w:rsidRPr="00973E09">
              <w:rPr>
                <w:rFonts w:hint="eastAsia"/>
              </w:rPr>
              <w:t>ＦＡＸ番号</w:t>
            </w:r>
          </w:p>
        </w:tc>
        <w:tc>
          <w:tcPr>
            <w:tcW w:w="7783" w:type="dxa"/>
            <w:tcBorders>
              <w:top w:val="dotted" w:sz="4" w:space="0" w:color="auto"/>
              <w:left w:val="dotted" w:sz="4" w:space="0" w:color="auto"/>
              <w:bottom w:val="dotted" w:sz="4" w:space="0" w:color="auto"/>
              <w:right w:val="single" w:sz="6" w:space="0" w:color="000000"/>
            </w:tcBorders>
          </w:tcPr>
          <w:p w14:paraId="69A5F0A4" w14:textId="77777777" w:rsidR="00CD47BE" w:rsidRPr="00973E09" w:rsidRDefault="00CD47BE">
            <w:pPr>
              <w:spacing w:line="290" w:lineRule="atLeast"/>
            </w:pPr>
          </w:p>
        </w:tc>
      </w:tr>
      <w:tr w:rsidR="00973E09" w:rsidRPr="00973E09" w14:paraId="040AF5BB" w14:textId="77777777" w:rsidTr="005E173D">
        <w:trPr>
          <w:trHeight w:val="340"/>
        </w:trPr>
        <w:tc>
          <w:tcPr>
            <w:tcW w:w="510" w:type="dxa"/>
            <w:vMerge/>
            <w:tcBorders>
              <w:top w:val="dotted" w:sz="4" w:space="0" w:color="auto"/>
              <w:left w:val="single" w:sz="6" w:space="0" w:color="000000"/>
              <w:bottom w:val="single" w:sz="4" w:space="0" w:color="auto"/>
              <w:right w:val="dotted" w:sz="4" w:space="0" w:color="auto"/>
            </w:tcBorders>
            <w:shd w:val="clear" w:color="auto" w:fill="FFFFFF" w:themeFill="background1"/>
          </w:tcPr>
          <w:p w14:paraId="0F3F76CD" w14:textId="77777777" w:rsidR="00CD47BE" w:rsidRPr="00973E09" w:rsidRDefault="00CD47BE">
            <w:pPr>
              <w:spacing w:line="290" w:lineRule="atLeast"/>
            </w:pPr>
          </w:p>
        </w:tc>
        <w:tc>
          <w:tcPr>
            <w:tcW w:w="140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0BD430F" w14:textId="77777777" w:rsidR="00CD47BE" w:rsidRPr="00973E09" w:rsidRDefault="00CD47BE">
            <w:pPr>
              <w:spacing w:line="290" w:lineRule="atLeast"/>
              <w:jc w:val="distribute"/>
            </w:pPr>
            <w:r w:rsidRPr="00973E09">
              <w:rPr>
                <w:rFonts w:hint="eastAsia"/>
              </w:rPr>
              <w:t>役割</w:t>
            </w:r>
          </w:p>
        </w:tc>
        <w:tc>
          <w:tcPr>
            <w:tcW w:w="7783" w:type="dxa"/>
            <w:tcBorders>
              <w:top w:val="dotted" w:sz="4" w:space="0" w:color="auto"/>
              <w:left w:val="dotted" w:sz="4" w:space="0" w:color="auto"/>
              <w:bottom w:val="dotted" w:sz="4" w:space="0" w:color="auto"/>
              <w:right w:val="single" w:sz="6" w:space="0" w:color="000000"/>
            </w:tcBorders>
          </w:tcPr>
          <w:p w14:paraId="47C24CD9" w14:textId="77777777" w:rsidR="00CD47BE" w:rsidRPr="00973E09" w:rsidRDefault="00CD47BE">
            <w:pPr>
              <w:spacing w:line="290" w:lineRule="atLeast"/>
            </w:pPr>
          </w:p>
        </w:tc>
      </w:tr>
      <w:tr w:rsidR="00973E09" w:rsidRPr="00973E09" w14:paraId="6E2EA2C3" w14:textId="77777777" w:rsidTr="005E173D">
        <w:trPr>
          <w:trHeight w:val="340"/>
        </w:trPr>
        <w:tc>
          <w:tcPr>
            <w:tcW w:w="510" w:type="dxa"/>
            <w:vMerge/>
            <w:tcBorders>
              <w:left w:val="single" w:sz="6" w:space="0" w:color="000000"/>
              <w:bottom w:val="single" w:sz="4" w:space="0" w:color="auto"/>
              <w:right w:val="dotted" w:sz="4" w:space="0" w:color="auto"/>
            </w:tcBorders>
            <w:shd w:val="clear" w:color="auto" w:fill="FFFFFF" w:themeFill="background1"/>
          </w:tcPr>
          <w:p w14:paraId="3381B2B1" w14:textId="77777777" w:rsidR="00CD47BE" w:rsidRPr="00973E09" w:rsidRDefault="00CD47BE">
            <w:pPr>
              <w:spacing w:line="290" w:lineRule="atLeast"/>
            </w:pPr>
          </w:p>
        </w:tc>
        <w:tc>
          <w:tcPr>
            <w:tcW w:w="1408"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14:paraId="11B10D24" w14:textId="77777777" w:rsidR="00CD47BE" w:rsidRPr="00973E09" w:rsidRDefault="00CD47BE">
            <w:pPr>
              <w:spacing w:line="290" w:lineRule="atLeast"/>
              <w:jc w:val="distribute"/>
            </w:pPr>
            <w:r w:rsidRPr="00973E09">
              <w:rPr>
                <w:rFonts w:hint="eastAsia"/>
              </w:rPr>
              <w:t>業務内容</w:t>
            </w:r>
          </w:p>
        </w:tc>
        <w:tc>
          <w:tcPr>
            <w:tcW w:w="7783" w:type="dxa"/>
            <w:tcBorders>
              <w:top w:val="dotted" w:sz="4" w:space="0" w:color="auto"/>
              <w:left w:val="dotted" w:sz="4" w:space="0" w:color="auto"/>
              <w:bottom w:val="single" w:sz="4" w:space="0" w:color="auto"/>
              <w:right w:val="single" w:sz="6" w:space="0" w:color="000000"/>
            </w:tcBorders>
          </w:tcPr>
          <w:p w14:paraId="5051D394" w14:textId="77777777" w:rsidR="00CD47BE" w:rsidRPr="00973E09" w:rsidRDefault="00CD47BE">
            <w:pPr>
              <w:spacing w:line="290" w:lineRule="atLeast"/>
            </w:pPr>
          </w:p>
        </w:tc>
      </w:tr>
    </w:tbl>
    <w:p w14:paraId="0E27166B" w14:textId="77777777" w:rsidR="00CD47BE" w:rsidRPr="00973E09" w:rsidRDefault="00CD47BE">
      <w:r w:rsidRPr="00973E09">
        <w:rPr>
          <w:rFonts w:hint="eastAsia"/>
        </w:rPr>
        <w:t xml:space="preserve">　※役割</w:t>
      </w:r>
      <w:r w:rsidR="00DD4148" w:rsidRPr="00973E09">
        <w:rPr>
          <w:rFonts w:hint="eastAsia"/>
        </w:rPr>
        <w:t>・</w:t>
      </w:r>
      <w:r w:rsidRPr="00973E09">
        <w:rPr>
          <w:rFonts w:hint="eastAsia"/>
        </w:rPr>
        <w:t>業務内容は、できる限り詳細にわかりやすく記載すること。</w:t>
      </w:r>
    </w:p>
    <w:p w14:paraId="0C93B8DA" w14:textId="77777777" w:rsidR="00CD47BE" w:rsidRPr="00973E09" w:rsidRDefault="00CD47BE">
      <w:r w:rsidRPr="00973E09">
        <w:rPr>
          <w:rFonts w:hint="eastAsia"/>
        </w:rPr>
        <w:t xml:space="preserve">　※用紙が不足する場合は、適宜用紙</w:t>
      </w:r>
      <w:r w:rsidR="00DD4148" w:rsidRPr="00973E09">
        <w:rPr>
          <w:rFonts w:hint="eastAsia"/>
        </w:rPr>
        <w:t>並びに</w:t>
      </w:r>
      <w:r w:rsidRPr="00973E09">
        <w:rPr>
          <w:rFonts w:hint="eastAsia"/>
        </w:rPr>
        <w:t>枠を追加すること。</w:t>
      </w:r>
    </w:p>
    <w:p w14:paraId="1A273C98" w14:textId="77777777" w:rsidR="00CD47BE" w:rsidRPr="00973E09" w:rsidRDefault="00CD47BE">
      <w:r w:rsidRPr="00973E09">
        <w:rPr>
          <w:rFonts w:hint="eastAsia"/>
        </w:rPr>
        <w:br w:type="page"/>
        <w:t>（様式</w:t>
      </w:r>
      <w:r w:rsidR="00F44DE8" w:rsidRPr="00973E09">
        <w:rPr>
          <w:rFonts w:hint="eastAsia"/>
        </w:rPr>
        <w:t>６</w:t>
      </w:r>
      <w:r w:rsidRPr="00973E09">
        <w:rPr>
          <w:rFonts w:hint="eastAsia"/>
        </w:rPr>
        <w:t>）</w:t>
      </w:r>
    </w:p>
    <w:p w14:paraId="6E4C4BF0" w14:textId="2244BEB5" w:rsidR="00CD47BE" w:rsidRPr="00973E09" w:rsidRDefault="00CD47BE">
      <w:pPr>
        <w:jc w:val="center"/>
        <w:rPr>
          <w:sz w:val="32"/>
        </w:rPr>
      </w:pPr>
      <w:r w:rsidRPr="00973E09">
        <w:rPr>
          <w:rFonts w:hint="eastAsia"/>
          <w:sz w:val="32"/>
        </w:rPr>
        <w:t>業務実施体制図</w:t>
      </w:r>
      <w:r w:rsidR="00701CF0" w:rsidRPr="00973E09">
        <w:rPr>
          <w:rFonts w:hint="eastAsia"/>
          <w:sz w:val="32"/>
        </w:rPr>
        <w:t>（</w:t>
      </w:r>
      <w:r w:rsidRPr="00973E09">
        <w:rPr>
          <w:rFonts w:hint="eastAsia"/>
          <w:sz w:val="32"/>
        </w:rPr>
        <w:t>企業間連携図</w:t>
      </w:r>
      <w:r w:rsidR="00701CF0" w:rsidRPr="00973E09">
        <w:rPr>
          <w:rFonts w:hint="eastAsia"/>
          <w:sz w:val="32"/>
        </w:rPr>
        <w:t>）</w:t>
      </w:r>
    </w:p>
    <w:p w14:paraId="000A234A" w14:textId="77777777" w:rsidR="00CD47BE" w:rsidRPr="00973E09" w:rsidRDefault="00CD47BE" w:rsidP="00DD4148"/>
    <w:p w14:paraId="1FF86CFB" w14:textId="77777777" w:rsidR="00CD47BE" w:rsidRPr="00973E09" w:rsidRDefault="00327D34">
      <w:pPr>
        <w:autoSpaceDE w:val="0"/>
        <w:autoSpaceDN w:val="0"/>
        <w:adjustRightInd w:val="0"/>
        <w:ind w:firstLineChars="1410" w:firstLine="3515"/>
        <w:jc w:val="right"/>
        <w:rPr>
          <w:rFonts w:cs="MS-PMincho"/>
        </w:rPr>
      </w:pPr>
      <w:r w:rsidRPr="00973E09">
        <w:rPr>
          <w:rFonts w:cs="MS-PMincho" w:hint="eastAsia"/>
        </w:rPr>
        <w:t>令和</w:t>
      </w:r>
      <w:r w:rsidR="00CD47BE" w:rsidRPr="00973E09">
        <w:rPr>
          <w:rFonts w:cs="MS-PMincho" w:hint="eastAsia"/>
        </w:rPr>
        <w:t xml:space="preserve">　　年　　月　　日</w:t>
      </w:r>
    </w:p>
    <w:p w14:paraId="18799B46" w14:textId="535388AD" w:rsidR="00DD4148" w:rsidRPr="00973E09" w:rsidRDefault="00DD4148" w:rsidP="00DD4148">
      <w:pPr>
        <w:autoSpaceDE w:val="0"/>
        <w:autoSpaceDN w:val="0"/>
        <w:adjustRightInd w:val="0"/>
        <w:spacing w:line="312" w:lineRule="auto"/>
        <w:jc w:val="left"/>
        <w:rPr>
          <w:rFonts w:cs="MS-PMincho"/>
        </w:rPr>
      </w:pPr>
      <w:r w:rsidRPr="00973E09">
        <w:rPr>
          <w:rFonts w:cs="MS-PMincho"/>
        </w:rPr>
        <w:t>（宛先）</w:t>
      </w:r>
      <w:r w:rsidR="00CC6858" w:rsidRPr="00973E09">
        <w:rPr>
          <w:rFonts w:cs="MS-PMincho" w:hint="eastAsia"/>
        </w:rPr>
        <w:t>鈴鹿市上下水道事業管理者</w:t>
      </w:r>
    </w:p>
    <w:p w14:paraId="0C46957D" w14:textId="77777777" w:rsidR="00CD47BE" w:rsidRPr="00973E09" w:rsidRDefault="00CD47BE" w:rsidP="00DD4148">
      <w:pPr>
        <w:autoSpaceDE w:val="0"/>
        <w:autoSpaceDN w:val="0"/>
        <w:adjustRightInd w:val="0"/>
        <w:spacing w:line="312" w:lineRule="auto"/>
        <w:ind w:leftChars="1537" w:left="3832"/>
        <w:jc w:val="left"/>
        <w:rPr>
          <w:rFonts w:cs="MS-PMincho"/>
        </w:rPr>
      </w:pPr>
      <w:r w:rsidRPr="00973E09">
        <w:rPr>
          <w:rFonts w:cs="MS-PMincho" w:hint="eastAsia"/>
        </w:rPr>
        <w:t>所在地</w:t>
      </w:r>
    </w:p>
    <w:p w14:paraId="0AE193B6" w14:textId="77777777" w:rsidR="00CD47BE" w:rsidRPr="00973E09" w:rsidRDefault="00CD47BE" w:rsidP="00DD4148">
      <w:pPr>
        <w:autoSpaceDE w:val="0"/>
        <w:autoSpaceDN w:val="0"/>
        <w:adjustRightInd w:val="0"/>
        <w:spacing w:line="312" w:lineRule="auto"/>
        <w:ind w:leftChars="1537" w:left="3832"/>
        <w:jc w:val="left"/>
        <w:rPr>
          <w:rFonts w:cs="MS-PMincho"/>
        </w:rPr>
      </w:pPr>
      <w:r w:rsidRPr="00973E09">
        <w:rPr>
          <w:rFonts w:cs="MS-PMincho" w:hint="eastAsia"/>
        </w:rPr>
        <w:t>商号又は名称</w:t>
      </w:r>
    </w:p>
    <w:p w14:paraId="0AEC628B" w14:textId="55B69400" w:rsidR="00CD47BE" w:rsidRPr="00973E09" w:rsidRDefault="00CD47BE" w:rsidP="00DD4148">
      <w:pPr>
        <w:autoSpaceDE w:val="0"/>
        <w:autoSpaceDN w:val="0"/>
        <w:adjustRightInd w:val="0"/>
        <w:spacing w:line="312" w:lineRule="auto"/>
        <w:ind w:leftChars="1537" w:left="3832"/>
        <w:jc w:val="left"/>
        <w:rPr>
          <w:rFonts w:cs="MS-PMincho"/>
        </w:rPr>
      </w:pPr>
      <w:r w:rsidRPr="00973E09">
        <w:rPr>
          <w:rFonts w:cs="MS-PMincho" w:hint="eastAsia"/>
        </w:rPr>
        <w:t>代表者</w:t>
      </w:r>
      <w:r w:rsidR="00DD4148" w:rsidRPr="00973E09">
        <w:rPr>
          <w:rFonts w:cs="MS-PMincho" w:hint="eastAsia"/>
        </w:rPr>
        <w:t>氏</w:t>
      </w:r>
      <w:r w:rsidRPr="00973E09">
        <w:rPr>
          <w:rFonts w:cs="MS-PMincho" w:hint="eastAsia"/>
        </w:rPr>
        <w:t>名</w:t>
      </w:r>
      <w:r w:rsidR="000C6470" w:rsidRPr="00973E09">
        <w:rPr>
          <w:rFonts w:cs="MS-PMincho" w:hint="eastAsia"/>
        </w:rPr>
        <w:t xml:space="preserve">　　　　　　　　　　　　　（押印不要）</w:t>
      </w:r>
    </w:p>
    <w:p w14:paraId="298D3588" w14:textId="77777777" w:rsidR="00CD47BE" w:rsidRPr="00973E09" w:rsidRDefault="00CD47BE">
      <w:pPr>
        <w:autoSpaceDE w:val="0"/>
        <w:autoSpaceDN w:val="0"/>
        <w:adjustRightInd w:val="0"/>
        <w:spacing w:line="240" w:lineRule="exact"/>
        <w:jc w:val="left"/>
        <w:rPr>
          <w:rFonts w:cs="MS-PMincho"/>
        </w:rPr>
      </w:pPr>
    </w:p>
    <w:p w14:paraId="294B5D60" w14:textId="4D266F60" w:rsidR="00DD4148" w:rsidRPr="00973E09" w:rsidRDefault="00CD47BE" w:rsidP="00DD4148">
      <w:pPr>
        <w:spacing w:line="300" w:lineRule="exact"/>
        <w:ind w:firstLineChars="100" w:firstLine="249"/>
      </w:pPr>
      <w:r w:rsidRPr="00973E09">
        <w:rPr>
          <w:rFonts w:hint="eastAsia"/>
          <w:bCs/>
        </w:rPr>
        <w:t>「</w:t>
      </w:r>
      <w:r w:rsidR="00CC6858" w:rsidRPr="00973E09">
        <w:rPr>
          <w:rFonts w:hint="eastAsia"/>
          <w:bCs/>
        </w:rPr>
        <w:t>鈴鹿市上下水道局企業会計システム更新業務委託</w:t>
      </w:r>
      <w:r w:rsidRPr="00973E09">
        <w:rPr>
          <w:rFonts w:hint="eastAsia"/>
        </w:rPr>
        <w:t>」を受託した場合、次のような業務体制を予定しています。</w:t>
      </w:r>
    </w:p>
    <w:p w14:paraId="4B4A03D7" w14:textId="77777777" w:rsidR="00DD4148" w:rsidRPr="00973E09" w:rsidRDefault="00DD4148" w:rsidP="00DD4148">
      <w:pPr>
        <w:spacing w:line="300" w:lineRule="exact"/>
      </w:pPr>
    </w:p>
    <w:tbl>
      <w:tblPr>
        <w:tblpPr w:leftFromText="142" w:rightFromText="142" w:vertAnchor="text" w:horzAnchor="margin" w:tblpY="16"/>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45"/>
      </w:tblGrid>
      <w:tr w:rsidR="00973E09" w:rsidRPr="00973E09" w14:paraId="2AD3CD4B" w14:textId="77777777" w:rsidTr="00DD4148">
        <w:trPr>
          <w:trHeight w:val="8351"/>
        </w:trPr>
        <w:tc>
          <w:tcPr>
            <w:tcW w:w="10045" w:type="dxa"/>
          </w:tcPr>
          <w:p w14:paraId="71823262" w14:textId="77777777" w:rsidR="00DD4148" w:rsidRPr="00973E09" w:rsidRDefault="00DD4148" w:rsidP="00DD4148">
            <w:pPr>
              <w:autoSpaceDE w:val="0"/>
              <w:autoSpaceDN w:val="0"/>
              <w:adjustRightInd w:val="0"/>
              <w:jc w:val="left"/>
              <w:rPr>
                <w:rFonts w:cs="MS-PMincho"/>
              </w:rPr>
            </w:pPr>
          </w:p>
        </w:tc>
      </w:tr>
    </w:tbl>
    <w:p w14:paraId="1A777B1C" w14:textId="77777777" w:rsidR="00CD47BE" w:rsidRPr="00973E09" w:rsidRDefault="00CD47BE" w:rsidP="00DD4148">
      <w:pPr>
        <w:spacing w:line="300" w:lineRule="exact"/>
        <w:ind w:leftChars="100" w:left="498" w:hangingChars="100" w:hanging="249"/>
        <w:rPr>
          <w:rFonts w:cs="MS-PMincho"/>
        </w:rPr>
      </w:pPr>
      <w:r w:rsidRPr="00973E09">
        <w:rPr>
          <w:rFonts w:cs="MS-PMincho" w:hint="eastAsia"/>
        </w:rPr>
        <w:t>※提案企業と協力企業の連携について、事業担当分野と企業名等を明らかにして記載すること。</w:t>
      </w:r>
    </w:p>
    <w:p w14:paraId="74BA91DF" w14:textId="77777777" w:rsidR="00DD4148" w:rsidRPr="00973E09" w:rsidRDefault="00CD47BE" w:rsidP="00DD4148">
      <w:pPr>
        <w:autoSpaceDE w:val="0"/>
        <w:autoSpaceDN w:val="0"/>
        <w:adjustRightInd w:val="0"/>
        <w:ind w:leftChars="100" w:left="256" w:hangingChars="3" w:hanging="7"/>
        <w:jc w:val="left"/>
        <w:rPr>
          <w:rFonts w:cs="MS-PMincho"/>
        </w:rPr>
      </w:pPr>
      <w:r w:rsidRPr="00973E09">
        <w:rPr>
          <w:rFonts w:cs="MS-PMincho" w:hint="eastAsia"/>
        </w:rPr>
        <w:t>※記載しきれない場合は、</w:t>
      </w:r>
      <w:r w:rsidRPr="00973E09">
        <w:rPr>
          <w:rFonts w:hint="eastAsia"/>
        </w:rPr>
        <w:t>Ａ</w:t>
      </w:r>
      <w:r w:rsidRPr="00973E09">
        <w:rPr>
          <w:rFonts w:cs="MS-PMincho" w:hint="eastAsia"/>
        </w:rPr>
        <w:t>３横折り込みでも可</w:t>
      </w:r>
      <w:r w:rsidR="000B54E8" w:rsidRPr="00973E09">
        <w:rPr>
          <w:rFonts w:cs="MS-PMincho" w:hint="eastAsia"/>
        </w:rPr>
        <w:t>とする。</w:t>
      </w:r>
    </w:p>
    <w:p w14:paraId="347B1AC3" w14:textId="77777777" w:rsidR="00DD4148" w:rsidRPr="00973E09" w:rsidRDefault="00DD4148">
      <w:pPr>
        <w:widowControl/>
        <w:jc w:val="left"/>
        <w:rPr>
          <w:rFonts w:cs="MS-PMincho"/>
        </w:rPr>
      </w:pPr>
      <w:r w:rsidRPr="00973E09">
        <w:rPr>
          <w:rFonts w:cs="MS-PMincho"/>
        </w:rPr>
        <w:br w:type="page"/>
      </w:r>
    </w:p>
    <w:p w14:paraId="71BE8354" w14:textId="77777777" w:rsidR="00CD47BE" w:rsidRPr="00973E09" w:rsidRDefault="00CD47BE">
      <w:r w:rsidRPr="00973E09">
        <w:rPr>
          <w:rFonts w:hint="eastAsia"/>
        </w:rPr>
        <w:t>（様式</w:t>
      </w:r>
      <w:r w:rsidR="00F44DE8" w:rsidRPr="00973E09">
        <w:rPr>
          <w:rFonts w:hint="eastAsia"/>
        </w:rPr>
        <w:t>７</w:t>
      </w:r>
      <w:r w:rsidRPr="00973E09">
        <w:rPr>
          <w:rFonts w:hint="eastAsia"/>
        </w:rPr>
        <w:t>）</w:t>
      </w:r>
    </w:p>
    <w:p w14:paraId="34C11B36" w14:textId="77777777" w:rsidR="00CD47BE" w:rsidRPr="00973E09" w:rsidRDefault="00CD47BE">
      <w:pPr>
        <w:jc w:val="center"/>
        <w:rPr>
          <w:rFonts w:cs="ＭＳ....."/>
          <w:sz w:val="32"/>
        </w:rPr>
      </w:pPr>
      <w:r w:rsidRPr="00973E09">
        <w:rPr>
          <w:rFonts w:cs="ＭＳ....." w:hint="eastAsia"/>
          <w:sz w:val="32"/>
        </w:rPr>
        <w:t>業務従事者一覧</w:t>
      </w:r>
    </w:p>
    <w:p w14:paraId="6F3DBD75" w14:textId="77777777" w:rsidR="00CD47BE" w:rsidRPr="00973E09" w:rsidRDefault="00CD47BE" w:rsidP="00DD4148"/>
    <w:p w14:paraId="2E9A1F5A" w14:textId="77777777" w:rsidR="00CD47BE" w:rsidRPr="00973E09" w:rsidRDefault="00327D34">
      <w:pPr>
        <w:autoSpaceDE w:val="0"/>
        <w:autoSpaceDN w:val="0"/>
        <w:adjustRightInd w:val="0"/>
        <w:ind w:firstLineChars="1410" w:firstLine="3515"/>
        <w:jc w:val="right"/>
        <w:rPr>
          <w:rFonts w:cs="MS-PMincho"/>
        </w:rPr>
      </w:pPr>
      <w:r w:rsidRPr="00973E09">
        <w:rPr>
          <w:rFonts w:cs="MS-PMincho" w:hint="eastAsia"/>
        </w:rPr>
        <w:t>令和</w:t>
      </w:r>
      <w:r w:rsidR="00CD47BE" w:rsidRPr="00973E09">
        <w:rPr>
          <w:rFonts w:cs="MS-PMincho" w:hint="eastAsia"/>
        </w:rPr>
        <w:t xml:space="preserve">　　年　　月　　日</w:t>
      </w:r>
    </w:p>
    <w:p w14:paraId="69B17E42" w14:textId="4D75FB61" w:rsidR="00DD4148" w:rsidRPr="00973E09" w:rsidRDefault="00DD4148" w:rsidP="00DD4148">
      <w:pPr>
        <w:autoSpaceDE w:val="0"/>
        <w:autoSpaceDN w:val="0"/>
        <w:adjustRightInd w:val="0"/>
        <w:spacing w:line="312" w:lineRule="auto"/>
        <w:jc w:val="left"/>
        <w:rPr>
          <w:rFonts w:cs="MS-PMincho"/>
        </w:rPr>
      </w:pPr>
      <w:r w:rsidRPr="00973E09">
        <w:rPr>
          <w:rFonts w:cs="MS-PMincho"/>
        </w:rPr>
        <w:t>（宛先）</w:t>
      </w:r>
      <w:r w:rsidR="00CC6858" w:rsidRPr="00973E09">
        <w:rPr>
          <w:rFonts w:cs="MS-PMincho" w:hint="eastAsia"/>
        </w:rPr>
        <w:t>鈴鹿市上下水道事業管理者</w:t>
      </w:r>
    </w:p>
    <w:p w14:paraId="59459D84" w14:textId="77777777" w:rsidR="00CD47BE" w:rsidRPr="00973E09" w:rsidRDefault="00CD47BE" w:rsidP="00DD4148">
      <w:pPr>
        <w:autoSpaceDE w:val="0"/>
        <w:autoSpaceDN w:val="0"/>
        <w:adjustRightInd w:val="0"/>
        <w:spacing w:line="288" w:lineRule="auto"/>
        <w:ind w:leftChars="1821" w:left="4540"/>
        <w:jc w:val="left"/>
        <w:rPr>
          <w:rFonts w:cs="MS-PMincho"/>
        </w:rPr>
      </w:pPr>
      <w:r w:rsidRPr="00973E09">
        <w:rPr>
          <w:rFonts w:cs="MS-PMincho" w:hint="eastAsia"/>
        </w:rPr>
        <w:t>所在地</w:t>
      </w:r>
    </w:p>
    <w:p w14:paraId="5EB8AE3D" w14:textId="77777777" w:rsidR="00CD47BE" w:rsidRPr="00973E09" w:rsidRDefault="00CD47BE" w:rsidP="00DD4148">
      <w:pPr>
        <w:autoSpaceDE w:val="0"/>
        <w:autoSpaceDN w:val="0"/>
        <w:adjustRightInd w:val="0"/>
        <w:spacing w:line="288" w:lineRule="auto"/>
        <w:ind w:leftChars="1821" w:left="4540"/>
        <w:jc w:val="left"/>
        <w:rPr>
          <w:rFonts w:cs="MS-PMincho"/>
        </w:rPr>
      </w:pPr>
      <w:r w:rsidRPr="00973E09">
        <w:rPr>
          <w:rFonts w:cs="MS-PMincho" w:hint="eastAsia"/>
        </w:rPr>
        <w:t>商号又は名称</w:t>
      </w:r>
    </w:p>
    <w:p w14:paraId="6E013977" w14:textId="46308AFA" w:rsidR="00CD47BE" w:rsidRPr="00973E09" w:rsidRDefault="00CD47BE" w:rsidP="00DD4148">
      <w:pPr>
        <w:autoSpaceDE w:val="0"/>
        <w:autoSpaceDN w:val="0"/>
        <w:adjustRightInd w:val="0"/>
        <w:spacing w:line="288" w:lineRule="auto"/>
        <w:ind w:leftChars="1821" w:left="4540"/>
        <w:jc w:val="left"/>
        <w:rPr>
          <w:rFonts w:cs="MS-PMincho"/>
        </w:rPr>
      </w:pPr>
      <w:r w:rsidRPr="00973E09">
        <w:rPr>
          <w:rFonts w:cs="MS-PMincho" w:hint="eastAsia"/>
        </w:rPr>
        <w:t>代表者</w:t>
      </w:r>
      <w:r w:rsidR="00DD4148" w:rsidRPr="00973E09">
        <w:rPr>
          <w:rFonts w:cs="MS-PMincho" w:hint="eastAsia"/>
        </w:rPr>
        <w:t>氏</w:t>
      </w:r>
      <w:r w:rsidRPr="00973E09">
        <w:rPr>
          <w:rFonts w:cs="MS-PMincho" w:hint="eastAsia"/>
        </w:rPr>
        <w:t>名</w:t>
      </w:r>
      <w:r w:rsidR="000C6470" w:rsidRPr="00973E09">
        <w:rPr>
          <w:rFonts w:cs="MS-PMincho" w:hint="eastAsia"/>
        </w:rPr>
        <w:t xml:space="preserve">　　　　　　　　　　（押印不要）</w:t>
      </w:r>
    </w:p>
    <w:p w14:paraId="40068C3B" w14:textId="77777777" w:rsidR="00CD47BE" w:rsidRPr="00973E09" w:rsidRDefault="00CD47BE">
      <w:pPr>
        <w:autoSpaceDE w:val="0"/>
        <w:autoSpaceDN w:val="0"/>
        <w:adjustRightInd w:val="0"/>
        <w:spacing w:line="240" w:lineRule="exact"/>
        <w:jc w:val="left"/>
        <w:rPr>
          <w:rFonts w:cs="MS-PMincho"/>
        </w:rPr>
      </w:pPr>
    </w:p>
    <w:p w14:paraId="563E92F7" w14:textId="2BA4171A" w:rsidR="00CD47BE" w:rsidRPr="00973E09" w:rsidRDefault="00CD47BE">
      <w:pPr>
        <w:spacing w:line="300" w:lineRule="exact"/>
        <w:ind w:leftChars="100" w:left="249" w:firstLineChars="100" w:firstLine="249"/>
      </w:pPr>
      <w:r w:rsidRPr="00973E09">
        <w:rPr>
          <w:rFonts w:hint="eastAsia"/>
          <w:bCs/>
        </w:rPr>
        <w:t>「</w:t>
      </w:r>
      <w:r w:rsidR="00DD4148" w:rsidRPr="00973E09">
        <w:rPr>
          <w:rFonts w:hint="eastAsia"/>
          <w:bCs/>
        </w:rPr>
        <w:t>鈴鹿市</w:t>
      </w:r>
      <w:r w:rsidR="00CC6858" w:rsidRPr="00973E09">
        <w:rPr>
          <w:rFonts w:hint="eastAsia"/>
          <w:bCs/>
        </w:rPr>
        <w:t>上下水道局企業会計システム更新</w:t>
      </w:r>
      <w:r w:rsidR="00DD4148" w:rsidRPr="00973E09">
        <w:rPr>
          <w:rFonts w:hint="eastAsia"/>
          <w:bCs/>
        </w:rPr>
        <w:t>業務委託</w:t>
      </w:r>
      <w:r w:rsidRPr="00973E09">
        <w:rPr>
          <w:rFonts w:hint="eastAsia"/>
        </w:rPr>
        <w:t>」を受託した場合、主に次のような要員で</w:t>
      </w:r>
      <w:r w:rsidR="00F566E5" w:rsidRPr="00973E09">
        <w:rPr>
          <w:rFonts w:hint="eastAsia"/>
        </w:rPr>
        <w:t>構築</w:t>
      </w:r>
      <w:r w:rsidR="00DD4148" w:rsidRPr="00973E09">
        <w:rPr>
          <w:rFonts w:hint="eastAsia"/>
        </w:rPr>
        <w:t>・</w:t>
      </w:r>
      <w:r w:rsidRPr="00973E09">
        <w:rPr>
          <w:rFonts w:hint="eastAsia"/>
        </w:rPr>
        <w:t>運用</w:t>
      </w:r>
      <w:r w:rsidR="00DD4148" w:rsidRPr="00973E09">
        <w:rPr>
          <w:rFonts w:hint="eastAsia"/>
        </w:rPr>
        <w:t>・</w:t>
      </w:r>
      <w:r w:rsidR="00C36046" w:rsidRPr="00973E09">
        <w:rPr>
          <w:rFonts w:hint="eastAsia"/>
        </w:rPr>
        <w:t>保守</w:t>
      </w:r>
      <w:r w:rsidRPr="00973E09">
        <w:rPr>
          <w:rFonts w:hint="eastAsia"/>
        </w:rPr>
        <w:t>にあたります。</w:t>
      </w:r>
    </w:p>
    <w:p w14:paraId="3998FE46" w14:textId="77777777" w:rsidR="00CD47BE" w:rsidRPr="00973E09" w:rsidRDefault="00CD47BE" w:rsidP="00DD4148">
      <w:pPr>
        <w:spacing w:line="300" w:lineRule="exact"/>
        <w:rPr>
          <w:rFonts w:cs="MS-PMincho"/>
        </w:rPr>
      </w:pPr>
    </w:p>
    <w:tbl>
      <w:tblPr>
        <w:tblW w:w="9928" w:type="dxa"/>
        <w:tblInd w:w="163" w:type="dxa"/>
        <w:tblBorders>
          <w:top w:val="single" w:sz="12"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3513"/>
        <w:gridCol w:w="1110"/>
        <w:gridCol w:w="1950"/>
        <w:gridCol w:w="450"/>
        <w:gridCol w:w="330"/>
        <w:gridCol w:w="2575"/>
      </w:tblGrid>
      <w:tr w:rsidR="00973E09" w:rsidRPr="00973E09" w14:paraId="1E93FDE1" w14:textId="77777777" w:rsidTr="005E173D">
        <w:trPr>
          <w:cantSplit/>
          <w:trHeight w:val="334"/>
        </w:trPr>
        <w:tc>
          <w:tcPr>
            <w:tcW w:w="3513" w:type="dxa"/>
            <w:vMerge w:val="restart"/>
            <w:tcBorders>
              <w:top w:val="single" w:sz="4" w:space="0" w:color="auto"/>
              <w:bottom w:val="dotted" w:sz="4" w:space="0" w:color="auto"/>
              <w:right w:val="dotted" w:sz="4" w:space="0" w:color="auto"/>
            </w:tcBorders>
            <w:shd w:val="clear" w:color="auto" w:fill="F2F2F2" w:themeFill="background1" w:themeFillShade="F2"/>
            <w:vAlign w:val="center"/>
          </w:tcPr>
          <w:p w14:paraId="3D5F9687" w14:textId="77777777" w:rsidR="00CD47BE" w:rsidRPr="00973E09" w:rsidRDefault="00CD47BE">
            <w:pPr>
              <w:jc w:val="center"/>
              <w:rPr>
                <w:position w:val="12"/>
              </w:rPr>
            </w:pPr>
            <w:r w:rsidRPr="00973E09">
              <w:rPr>
                <w:rFonts w:hint="eastAsia"/>
                <w:position w:val="12"/>
              </w:rPr>
              <w:t>所属・役職・氏名</w:t>
            </w:r>
          </w:p>
        </w:tc>
        <w:tc>
          <w:tcPr>
            <w:tcW w:w="1110" w:type="dxa"/>
            <w:vMerge w:val="restart"/>
            <w:tcBorders>
              <w:top w:val="single" w:sz="4" w:space="0" w:color="auto"/>
              <w:left w:val="dotted" w:sz="4" w:space="0" w:color="auto"/>
              <w:bottom w:val="dotted" w:sz="4" w:space="0" w:color="auto"/>
              <w:right w:val="dotted" w:sz="4" w:space="0" w:color="auto"/>
            </w:tcBorders>
            <w:shd w:val="clear" w:color="auto" w:fill="F2F2F2" w:themeFill="background1" w:themeFillShade="F2"/>
            <w:vAlign w:val="center"/>
          </w:tcPr>
          <w:p w14:paraId="171E7D61" w14:textId="77777777" w:rsidR="00CD47BE" w:rsidRPr="00973E09" w:rsidRDefault="00CD47BE">
            <w:pPr>
              <w:jc w:val="center"/>
            </w:pPr>
            <w:r w:rsidRPr="00973E09">
              <w:rPr>
                <w:rFonts w:hint="eastAsia"/>
              </w:rPr>
              <w:t>本業務</w:t>
            </w:r>
          </w:p>
          <w:p w14:paraId="07BCBEE5" w14:textId="77777777" w:rsidR="00CD47BE" w:rsidRPr="00973E09" w:rsidRDefault="00CD47BE">
            <w:pPr>
              <w:jc w:val="center"/>
            </w:pPr>
            <w:r w:rsidRPr="00973E09">
              <w:rPr>
                <w:rFonts w:hint="eastAsia"/>
              </w:rPr>
              <w:t>の担当</w:t>
            </w:r>
          </w:p>
        </w:tc>
        <w:tc>
          <w:tcPr>
            <w:tcW w:w="2730" w:type="dxa"/>
            <w:gridSpan w:val="3"/>
            <w:tcBorders>
              <w:top w:val="single" w:sz="4" w:space="0" w:color="auto"/>
              <w:left w:val="dotted" w:sz="4" w:space="0" w:color="auto"/>
              <w:bottom w:val="dotted" w:sz="4" w:space="0" w:color="auto"/>
              <w:right w:val="dotted" w:sz="4" w:space="0" w:color="auto"/>
            </w:tcBorders>
            <w:shd w:val="clear" w:color="auto" w:fill="F2F2F2" w:themeFill="background1" w:themeFillShade="F2"/>
            <w:vAlign w:val="center"/>
          </w:tcPr>
          <w:p w14:paraId="6EF403B2" w14:textId="77777777" w:rsidR="00CD47BE" w:rsidRPr="00973E09" w:rsidRDefault="00CD47BE">
            <w:pPr>
              <w:jc w:val="center"/>
              <w:rPr>
                <w:rFonts w:cs="ＭＳ....."/>
              </w:rPr>
            </w:pPr>
            <w:r w:rsidRPr="00973E09">
              <w:rPr>
                <w:rFonts w:cs="ＭＳ....." w:hint="eastAsia"/>
              </w:rPr>
              <w:t>業 務 実 績</w:t>
            </w:r>
          </w:p>
        </w:tc>
        <w:tc>
          <w:tcPr>
            <w:tcW w:w="2575" w:type="dxa"/>
            <w:vMerge w:val="restart"/>
            <w:tcBorders>
              <w:top w:val="single" w:sz="4" w:space="0" w:color="auto"/>
              <w:left w:val="dotted" w:sz="4" w:space="0" w:color="auto"/>
              <w:bottom w:val="dotted" w:sz="4" w:space="0" w:color="auto"/>
            </w:tcBorders>
            <w:shd w:val="clear" w:color="auto" w:fill="F2F2F2" w:themeFill="background1" w:themeFillShade="F2"/>
            <w:vAlign w:val="center"/>
          </w:tcPr>
          <w:p w14:paraId="223EBFD3" w14:textId="77777777" w:rsidR="00CD47BE" w:rsidRPr="00973E09" w:rsidRDefault="00CD47BE">
            <w:pPr>
              <w:jc w:val="center"/>
              <w:rPr>
                <w:rFonts w:cs="ＭＳ"/>
              </w:rPr>
            </w:pPr>
            <w:r w:rsidRPr="00973E09">
              <w:rPr>
                <w:rFonts w:cs="ＭＳ" w:hint="eastAsia"/>
              </w:rPr>
              <w:t>保有資格</w:t>
            </w:r>
          </w:p>
          <w:p w14:paraId="5C51B461" w14:textId="77777777" w:rsidR="00CD47BE" w:rsidRPr="00973E09" w:rsidRDefault="00CD47BE" w:rsidP="00036CF2">
            <w:pPr>
              <w:spacing w:line="290" w:lineRule="atLeast"/>
              <w:jc w:val="left"/>
              <w:rPr>
                <w:rFonts w:cs="ＭＳ"/>
                <w:sz w:val="20"/>
              </w:rPr>
            </w:pPr>
            <w:r w:rsidRPr="00973E09">
              <w:rPr>
                <w:rFonts w:cs="ＭＳ" w:hint="eastAsia"/>
                <w:sz w:val="20"/>
              </w:rPr>
              <w:t>（上段</w:t>
            </w:r>
            <w:r w:rsidR="00036CF2" w:rsidRPr="00973E09">
              <w:rPr>
                <w:rFonts w:cs="ＭＳ"/>
                <w:sz w:val="20"/>
              </w:rPr>
              <w:t>：</w:t>
            </w:r>
            <w:r w:rsidRPr="00973E09">
              <w:rPr>
                <w:rFonts w:cs="ＭＳ" w:hint="eastAsia"/>
                <w:sz w:val="20"/>
              </w:rPr>
              <w:t>名称）</w:t>
            </w:r>
          </w:p>
          <w:p w14:paraId="4581C5F4" w14:textId="77777777" w:rsidR="00CD47BE" w:rsidRPr="00973E09" w:rsidRDefault="00036CF2" w:rsidP="00036CF2">
            <w:pPr>
              <w:spacing w:line="290" w:lineRule="atLeast"/>
              <w:jc w:val="left"/>
              <w:rPr>
                <w:position w:val="12"/>
              </w:rPr>
            </w:pPr>
            <w:r w:rsidRPr="00973E09">
              <w:rPr>
                <w:rFonts w:cs="ＭＳ" w:hint="eastAsia"/>
                <w:sz w:val="20"/>
              </w:rPr>
              <w:t>（下段：</w:t>
            </w:r>
            <w:r w:rsidR="00CD47BE" w:rsidRPr="00973E09">
              <w:rPr>
                <w:rFonts w:cs="ＭＳ" w:hint="eastAsia"/>
                <w:sz w:val="20"/>
              </w:rPr>
              <w:t>資格認証団体）</w:t>
            </w:r>
          </w:p>
        </w:tc>
      </w:tr>
      <w:tr w:rsidR="00973E09" w:rsidRPr="00973E09" w14:paraId="476ACAED" w14:textId="77777777" w:rsidTr="00DD4148">
        <w:trPr>
          <w:cantSplit/>
          <w:trHeight w:val="151"/>
        </w:trPr>
        <w:tc>
          <w:tcPr>
            <w:tcW w:w="3513" w:type="dxa"/>
            <w:vMerge/>
            <w:tcBorders>
              <w:top w:val="dotted" w:sz="4" w:space="0" w:color="auto"/>
              <w:bottom w:val="single" w:sz="4" w:space="0" w:color="auto"/>
              <w:right w:val="dotted" w:sz="4" w:space="0" w:color="auto"/>
            </w:tcBorders>
            <w:vAlign w:val="center"/>
          </w:tcPr>
          <w:p w14:paraId="2E7F6B38" w14:textId="77777777" w:rsidR="00CD47BE" w:rsidRPr="00973E09" w:rsidRDefault="00CD47BE"/>
        </w:tc>
        <w:tc>
          <w:tcPr>
            <w:tcW w:w="1110" w:type="dxa"/>
            <w:vMerge/>
            <w:tcBorders>
              <w:top w:val="dotted" w:sz="4" w:space="0" w:color="auto"/>
              <w:left w:val="dotted" w:sz="4" w:space="0" w:color="auto"/>
              <w:bottom w:val="single" w:sz="4" w:space="0" w:color="auto"/>
              <w:right w:val="dotted" w:sz="4" w:space="0" w:color="auto"/>
            </w:tcBorders>
            <w:vAlign w:val="center"/>
          </w:tcPr>
          <w:p w14:paraId="69410BF2" w14:textId="77777777" w:rsidR="00CD47BE" w:rsidRPr="00973E09" w:rsidRDefault="00CD47BE"/>
        </w:tc>
        <w:tc>
          <w:tcPr>
            <w:tcW w:w="1950" w:type="dxa"/>
            <w:tcBorders>
              <w:top w:val="dotted" w:sz="4" w:space="0" w:color="auto"/>
              <w:left w:val="dotted" w:sz="4" w:space="0" w:color="auto"/>
              <w:bottom w:val="single" w:sz="4" w:space="0" w:color="auto"/>
              <w:right w:val="dotted" w:sz="4" w:space="0" w:color="auto"/>
            </w:tcBorders>
            <w:shd w:val="clear" w:color="auto" w:fill="D9D9D9" w:themeFill="background1" w:themeFillShade="D9"/>
          </w:tcPr>
          <w:p w14:paraId="7F74437D" w14:textId="77777777" w:rsidR="00CD47BE" w:rsidRPr="00973E09" w:rsidRDefault="00CD47BE">
            <w:pPr>
              <w:jc w:val="center"/>
              <w:rPr>
                <w:rFonts w:cs="ＭＳ"/>
              </w:rPr>
            </w:pPr>
            <w:r w:rsidRPr="00973E09">
              <w:rPr>
                <w:rFonts w:cs="ＭＳ" w:hint="eastAsia"/>
              </w:rPr>
              <w:t>主な担当業務</w:t>
            </w:r>
          </w:p>
          <w:p w14:paraId="2A4E06ED" w14:textId="77777777" w:rsidR="00CD47BE" w:rsidRPr="00973E09" w:rsidRDefault="00CD47BE">
            <w:pPr>
              <w:jc w:val="center"/>
              <w:rPr>
                <w:rFonts w:cs="ＭＳ"/>
              </w:rPr>
            </w:pPr>
            <w:r w:rsidRPr="00973E09">
              <w:rPr>
                <w:rFonts w:cs="ＭＳ" w:hint="eastAsia"/>
                <w:sz w:val="20"/>
              </w:rPr>
              <w:t>（</w:t>
            </w:r>
            <w:r w:rsidR="00036CF2" w:rsidRPr="00973E09">
              <w:rPr>
                <w:rFonts w:cs="ＭＳ" w:hint="eastAsia"/>
                <w:sz w:val="20"/>
              </w:rPr>
              <w:t xml:space="preserve">　</w:t>
            </w:r>
            <w:r w:rsidRPr="00973E09">
              <w:rPr>
                <w:rFonts w:cs="ＭＳ" w:hint="eastAsia"/>
                <w:sz w:val="20"/>
              </w:rPr>
              <w:t>内　容</w:t>
            </w:r>
            <w:r w:rsidR="00036CF2" w:rsidRPr="00973E09">
              <w:rPr>
                <w:rFonts w:cs="ＭＳ" w:hint="eastAsia"/>
                <w:sz w:val="20"/>
              </w:rPr>
              <w:t xml:space="preserve">　</w:t>
            </w:r>
            <w:r w:rsidRPr="00973E09">
              <w:rPr>
                <w:rFonts w:cs="ＭＳ" w:hint="eastAsia"/>
                <w:sz w:val="20"/>
              </w:rPr>
              <w:t>）</w:t>
            </w:r>
          </w:p>
        </w:tc>
        <w:tc>
          <w:tcPr>
            <w:tcW w:w="780" w:type="dxa"/>
            <w:gridSpan w:val="2"/>
            <w:tcBorders>
              <w:top w:val="dotted" w:sz="4" w:space="0" w:color="auto"/>
              <w:left w:val="dotted" w:sz="4" w:space="0" w:color="auto"/>
              <w:bottom w:val="single" w:sz="4" w:space="0" w:color="auto"/>
              <w:right w:val="dotted" w:sz="4" w:space="0" w:color="auto"/>
            </w:tcBorders>
            <w:shd w:val="clear" w:color="auto" w:fill="D9D9D9" w:themeFill="background1" w:themeFillShade="D9"/>
          </w:tcPr>
          <w:p w14:paraId="0E6C76F6" w14:textId="77777777" w:rsidR="00CD47BE" w:rsidRPr="00973E09" w:rsidRDefault="00CD47BE">
            <w:pPr>
              <w:jc w:val="center"/>
              <w:rPr>
                <w:rFonts w:cs="ＭＳ"/>
              </w:rPr>
            </w:pPr>
            <w:r w:rsidRPr="00973E09">
              <w:rPr>
                <w:rFonts w:cs="ＭＳ" w:hint="eastAsia"/>
              </w:rPr>
              <w:t>実務年数</w:t>
            </w:r>
          </w:p>
        </w:tc>
        <w:tc>
          <w:tcPr>
            <w:tcW w:w="2575" w:type="dxa"/>
            <w:vMerge/>
            <w:tcBorders>
              <w:top w:val="dotted" w:sz="4" w:space="0" w:color="auto"/>
              <w:left w:val="dotted" w:sz="4" w:space="0" w:color="auto"/>
              <w:bottom w:val="single" w:sz="4" w:space="0" w:color="auto"/>
            </w:tcBorders>
          </w:tcPr>
          <w:p w14:paraId="721C6C11" w14:textId="77777777" w:rsidR="00CD47BE" w:rsidRPr="00973E09" w:rsidRDefault="00CD47BE"/>
        </w:tc>
      </w:tr>
      <w:tr w:rsidR="00973E09" w:rsidRPr="00973E09" w14:paraId="563243E7" w14:textId="77777777" w:rsidTr="00DD4148">
        <w:trPr>
          <w:cantSplit/>
          <w:trHeight w:val="344"/>
        </w:trPr>
        <w:tc>
          <w:tcPr>
            <w:tcW w:w="3513" w:type="dxa"/>
            <w:vMerge w:val="restart"/>
            <w:tcBorders>
              <w:top w:val="single" w:sz="4" w:space="0" w:color="auto"/>
              <w:bottom w:val="dotted" w:sz="4" w:space="0" w:color="auto"/>
              <w:right w:val="dotted" w:sz="4" w:space="0" w:color="auto"/>
            </w:tcBorders>
          </w:tcPr>
          <w:p w14:paraId="66F7BE96" w14:textId="77777777" w:rsidR="00CD47BE" w:rsidRPr="00973E09" w:rsidRDefault="00CD47BE">
            <w:pPr>
              <w:rPr>
                <w:position w:val="12"/>
                <w:sz w:val="18"/>
                <w:szCs w:val="18"/>
              </w:rPr>
            </w:pPr>
          </w:p>
        </w:tc>
        <w:tc>
          <w:tcPr>
            <w:tcW w:w="1110" w:type="dxa"/>
            <w:vMerge w:val="restart"/>
            <w:tcBorders>
              <w:top w:val="single" w:sz="4" w:space="0" w:color="auto"/>
              <w:left w:val="dotted" w:sz="4" w:space="0" w:color="auto"/>
              <w:bottom w:val="dotted" w:sz="4" w:space="0" w:color="auto"/>
              <w:right w:val="dotted" w:sz="4" w:space="0" w:color="auto"/>
            </w:tcBorders>
          </w:tcPr>
          <w:p w14:paraId="49576E30" w14:textId="77777777" w:rsidR="00CD47BE" w:rsidRPr="00973E09" w:rsidRDefault="00CD47BE">
            <w:pPr>
              <w:spacing w:line="290" w:lineRule="atLeast"/>
              <w:rPr>
                <w:sz w:val="18"/>
              </w:rPr>
            </w:pPr>
          </w:p>
        </w:tc>
        <w:tc>
          <w:tcPr>
            <w:tcW w:w="1950" w:type="dxa"/>
            <w:vMerge w:val="restart"/>
            <w:tcBorders>
              <w:top w:val="single" w:sz="4" w:space="0" w:color="auto"/>
              <w:left w:val="dotted" w:sz="4" w:space="0" w:color="auto"/>
              <w:bottom w:val="dotted" w:sz="4" w:space="0" w:color="auto"/>
              <w:right w:val="dotted" w:sz="4" w:space="0" w:color="auto"/>
            </w:tcBorders>
          </w:tcPr>
          <w:p w14:paraId="3A2AFE48" w14:textId="77777777" w:rsidR="00CD47BE" w:rsidRPr="00973E09" w:rsidRDefault="00CD47BE">
            <w:pPr>
              <w:rPr>
                <w:position w:val="12"/>
                <w:sz w:val="18"/>
                <w:szCs w:val="18"/>
              </w:rPr>
            </w:pPr>
          </w:p>
        </w:tc>
        <w:tc>
          <w:tcPr>
            <w:tcW w:w="450" w:type="dxa"/>
            <w:vMerge w:val="restart"/>
            <w:tcBorders>
              <w:top w:val="single" w:sz="4" w:space="0" w:color="auto"/>
              <w:left w:val="dotted" w:sz="4" w:space="0" w:color="auto"/>
              <w:bottom w:val="dotted" w:sz="4" w:space="0" w:color="auto"/>
              <w:right w:val="nil"/>
            </w:tcBorders>
            <w:vAlign w:val="center"/>
          </w:tcPr>
          <w:p w14:paraId="1E69D7A4" w14:textId="77777777" w:rsidR="00CD47BE" w:rsidRPr="00973E09" w:rsidRDefault="00CD47BE">
            <w:pPr>
              <w:jc w:val="center"/>
              <w:rPr>
                <w:position w:val="12"/>
                <w:sz w:val="18"/>
                <w:szCs w:val="18"/>
              </w:rPr>
            </w:pPr>
          </w:p>
        </w:tc>
        <w:tc>
          <w:tcPr>
            <w:tcW w:w="330" w:type="dxa"/>
            <w:vMerge w:val="restart"/>
            <w:tcBorders>
              <w:top w:val="single" w:sz="4" w:space="0" w:color="auto"/>
              <w:left w:val="nil"/>
              <w:bottom w:val="dotted" w:sz="4" w:space="0" w:color="auto"/>
              <w:right w:val="dotted" w:sz="4" w:space="0" w:color="auto"/>
            </w:tcBorders>
            <w:vAlign w:val="center"/>
          </w:tcPr>
          <w:p w14:paraId="5D826CFE"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single" w:sz="4" w:space="0" w:color="auto"/>
              <w:left w:val="dotted" w:sz="4" w:space="0" w:color="auto"/>
              <w:bottom w:val="dotted" w:sz="4" w:space="0" w:color="auto"/>
            </w:tcBorders>
            <w:vAlign w:val="center"/>
          </w:tcPr>
          <w:p w14:paraId="6F9C31E0" w14:textId="77777777" w:rsidR="00CD47BE" w:rsidRPr="00973E09" w:rsidRDefault="00CD47BE">
            <w:pPr>
              <w:rPr>
                <w:position w:val="12"/>
                <w:sz w:val="18"/>
                <w:szCs w:val="18"/>
              </w:rPr>
            </w:pPr>
          </w:p>
        </w:tc>
      </w:tr>
      <w:tr w:rsidR="00973E09" w:rsidRPr="00973E09" w14:paraId="0E89E314" w14:textId="77777777" w:rsidTr="00DD4148">
        <w:trPr>
          <w:cantSplit/>
          <w:trHeight w:val="335"/>
        </w:trPr>
        <w:tc>
          <w:tcPr>
            <w:tcW w:w="3513" w:type="dxa"/>
            <w:vMerge/>
            <w:tcBorders>
              <w:top w:val="dotted" w:sz="4" w:space="0" w:color="auto"/>
              <w:bottom w:val="dotted" w:sz="4" w:space="0" w:color="auto"/>
              <w:right w:val="dotted" w:sz="4" w:space="0" w:color="auto"/>
            </w:tcBorders>
          </w:tcPr>
          <w:p w14:paraId="6163D38D"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dotted" w:sz="4" w:space="0" w:color="auto"/>
              <w:right w:val="dotted" w:sz="4" w:space="0" w:color="auto"/>
            </w:tcBorders>
          </w:tcPr>
          <w:p w14:paraId="4DB7B1DF"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dotted" w:sz="4" w:space="0" w:color="auto"/>
              <w:right w:val="dotted" w:sz="4" w:space="0" w:color="auto"/>
            </w:tcBorders>
          </w:tcPr>
          <w:p w14:paraId="1B2F9633"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dotted" w:sz="4" w:space="0" w:color="auto"/>
              <w:right w:val="nil"/>
            </w:tcBorders>
            <w:vAlign w:val="center"/>
          </w:tcPr>
          <w:p w14:paraId="0BA1E25F" w14:textId="77777777" w:rsidR="00CD47BE" w:rsidRPr="00973E09" w:rsidRDefault="00CD47BE">
            <w:pPr>
              <w:jc w:val="center"/>
              <w:rPr>
                <w:position w:val="12"/>
                <w:sz w:val="18"/>
                <w:szCs w:val="18"/>
              </w:rPr>
            </w:pPr>
          </w:p>
        </w:tc>
        <w:tc>
          <w:tcPr>
            <w:tcW w:w="330" w:type="dxa"/>
            <w:vMerge/>
            <w:tcBorders>
              <w:top w:val="dotted" w:sz="4" w:space="0" w:color="auto"/>
              <w:left w:val="nil"/>
              <w:bottom w:val="dotted" w:sz="4" w:space="0" w:color="auto"/>
              <w:right w:val="dotted" w:sz="4" w:space="0" w:color="auto"/>
            </w:tcBorders>
            <w:vAlign w:val="center"/>
          </w:tcPr>
          <w:p w14:paraId="5C7600B2" w14:textId="77777777" w:rsidR="00CD47BE" w:rsidRPr="00973E09" w:rsidRDefault="00CD47BE">
            <w:pPr>
              <w:jc w:val="center"/>
              <w:rPr>
                <w:position w:val="12"/>
                <w:sz w:val="18"/>
                <w:szCs w:val="18"/>
              </w:rPr>
            </w:pPr>
          </w:p>
        </w:tc>
        <w:tc>
          <w:tcPr>
            <w:tcW w:w="2575" w:type="dxa"/>
            <w:tcBorders>
              <w:top w:val="dotted" w:sz="4" w:space="0" w:color="auto"/>
              <w:left w:val="dotted" w:sz="4" w:space="0" w:color="auto"/>
              <w:bottom w:val="dotted" w:sz="4" w:space="0" w:color="auto"/>
            </w:tcBorders>
            <w:vAlign w:val="center"/>
          </w:tcPr>
          <w:p w14:paraId="3605909F" w14:textId="77777777" w:rsidR="00CD47BE" w:rsidRPr="00973E09" w:rsidRDefault="00CD47BE">
            <w:pPr>
              <w:rPr>
                <w:position w:val="12"/>
                <w:sz w:val="18"/>
                <w:szCs w:val="18"/>
              </w:rPr>
            </w:pPr>
          </w:p>
        </w:tc>
      </w:tr>
      <w:tr w:rsidR="00973E09" w:rsidRPr="00973E09" w14:paraId="4BD76242" w14:textId="77777777" w:rsidTr="00DD4148">
        <w:trPr>
          <w:cantSplit/>
          <w:trHeight w:val="368"/>
        </w:trPr>
        <w:tc>
          <w:tcPr>
            <w:tcW w:w="3513" w:type="dxa"/>
            <w:vMerge w:val="restart"/>
            <w:tcBorders>
              <w:top w:val="dotted" w:sz="4" w:space="0" w:color="auto"/>
              <w:bottom w:val="dotted" w:sz="4" w:space="0" w:color="auto"/>
              <w:right w:val="dotted" w:sz="4" w:space="0" w:color="auto"/>
            </w:tcBorders>
          </w:tcPr>
          <w:p w14:paraId="5AD93C66" w14:textId="77777777" w:rsidR="00CD47BE" w:rsidRPr="00973E09" w:rsidRDefault="00CD47BE">
            <w:pPr>
              <w:rPr>
                <w:position w:val="12"/>
                <w:sz w:val="18"/>
                <w:szCs w:val="18"/>
              </w:rPr>
            </w:pPr>
          </w:p>
        </w:tc>
        <w:tc>
          <w:tcPr>
            <w:tcW w:w="1110" w:type="dxa"/>
            <w:vMerge w:val="restart"/>
            <w:tcBorders>
              <w:top w:val="dotted" w:sz="4" w:space="0" w:color="auto"/>
              <w:left w:val="dotted" w:sz="4" w:space="0" w:color="auto"/>
              <w:bottom w:val="dotted" w:sz="4" w:space="0" w:color="auto"/>
              <w:right w:val="dotted" w:sz="4" w:space="0" w:color="auto"/>
            </w:tcBorders>
          </w:tcPr>
          <w:p w14:paraId="5AEEEF7E" w14:textId="77777777" w:rsidR="00CD47BE" w:rsidRPr="00973E09" w:rsidRDefault="00CD47BE">
            <w:pPr>
              <w:spacing w:line="290" w:lineRule="atLeast"/>
              <w:rPr>
                <w:sz w:val="18"/>
              </w:rPr>
            </w:pPr>
          </w:p>
        </w:tc>
        <w:tc>
          <w:tcPr>
            <w:tcW w:w="1950" w:type="dxa"/>
            <w:vMerge w:val="restart"/>
            <w:tcBorders>
              <w:top w:val="dotted" w:sz="4" w:space="0" w:color="auto"/>
              <w:left w:val="dotted" w:sz="4" w:space="0" w:color="auto"/>
              <w:bottom w:val="dotted" w:sz="4" w:space="0" w:color="auto"/>
              <w:right w:val="dotted" w:sz="4" w:space="0" w:color="auto"/>
            </w:tcBorders>
          </w:tcPr>
          <w:p w14:paraId="1B6697D5" w14:textId="77777777" w:rsidR="00CD47BE" w:rsidRPr="00973E09" w:rsidRDefault="00CD47BE">
            <w:pPr>
              <w:rPr>
                <w:position w:val="12"/>
                <w:sz w:val="18"/>
                <w:szCs w:val="18"/>
              </w:rPr>
            </w:pPr>
          </w:p>
        </w:tc>
        <w:tc>
          <w:tcPr>
            <w:tcW w:w="450" w:type="dxa"/>
            <w:vMerge w:val="restart"/>
            <w:tcBorders>
              <w:top w:val="dotted" w:sz="4" w:space="0" w:color="auto"/>
              <w:left w:val="dotted" w:sz="4" w:space="0" w:color="auto"/>
              <w:bottom w:val="dotted" w:sz="4" w:space="0" w:color="auto"/>
              <w:right w:val="nil"/>
            </w:tcBorders>
            <w:vAlign w:val="center"/>
          </w:tcPr>
          <w:p w14:paraId="49DB7ECD" w14:textId="77777777" w:rsidR="00CD47BE" w:rsidRPr="00973E09" w:rsidRDefault="00CD47BE">
            <w:pPr>
              <w:jc w:val="center"/>
              <w:rPr>
                <w:position w:val="12"/>
                <w:sz w:val="18"/>
                <w:szCs w:val="18"/>
              </w:rPr>
            </w:pPr>
          </w:p>
        </w:tc>
        <w:tc>
          <w:tcPr>
            <w:tcW w:w="330" w:type="dxa"/>
            <w:vMerge w:val="restart"/>
            <w:tcBorders>
              <w:top w:val="dotted" w:sz="4" w:space="0" w:color="auto"/>
              <w:left w:val="nil"/>
              <w:bottom w:val="dotted" w:sz="4" w:space="0" w:color="auto"/>
              <w:right w:val="dotted" w:sz="4" w:space="0" w:color="auto"/>
            </w:tcBorders>
            <w:vAlign w:val="center"/>
          </w:tcPr>
          <w:p w14:paraId="049C4FB3"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dotted" w:sz="4" w:space="0" w:color="auto"/>
              <w:left w:val="dotted" w:sz="4" w:space="0" w:color="auto"/>
              <w:bottom w:val="dotted" w:sz="4" w:space="0" w:color="auto"/>
            </w:tcBorders>
            <w:vAlign w:val="center"/>
          </w:tcPr>
          <w:p w14:paraId="7BAA359A" w14:textId="77777777" w:rsidR="00CD47BE" w:rsidRPr="00973E09" w:rsidRDefault="00CD47BE">
            <w:pPr>
              <w:rPr>
                <w:position w:val="12"/>
                <w:sz w:val="18"/>
                <w:szCs w:val="18"/>
              </w:rPr>
            </w:pPr>
          </w:p>
        </w:tc>
      </w:tr>
      <w:tr w:rsidR="00973E09" w:rsidRPr="00973E09" w14:paraId="333295CF" w14:textId="77777777" w:rsidTr="00DD4148">
        <w:trPr>
          <w:cantSplit/>
          <w:trHeight w:val="287"/>
        </w:trPr>
        <w:tc>
          <w:tcPr>
            <w:tcW w:w="3513" w:type="dxa"/>
            <w:vMerge/>
            <w:tcBorders>
              <w:top w:val="dotted" w:sz="4" w:space="0" w:color="auto"/>
              <w:bottom w:val="dotted" w:sz="4" w:space="0" w:color="auto"/>
              <w:right w:val="dotted" w:sz="4" w:space="0" w:color="auto"/>
            </w:tcBorders>
          </w:tcPr>
          <w:p w14:paraId="20E16DFF"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dotted" w:sz="4" w:space="0" w:color="auto"/>
              <w:right w:val="dotted" w:sz="4" w:space="0" w:color="auto"/>
            </w:tcBorders>
          </w:tcPr>
          <w:p w14:paraId="03459852"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dotted" w:sz="4" w:space="0" w:color="auto"/>
              <w:right w:val="dotted" w:sz="4" w:space="0" w:color="auto"/>
            </w:tcBorders>
          </w:tcPr>
          <w:p w14:paraId="1FF13C9C"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dotted" w:sz="4" w:space="0" w:color="auto"/>
              <w:right w:val="nil"/>
            </w:tcBorders>
            <w:vAlign w:val="center"/>
          </w:tcPr>
          <w:p w14:paraId="04AEF6B5" w14:textId="77777777" w:rsidR="00CD47BE" w:rsidRPr="00973E09" w:rsidRDefault="00CD47BE">
            <w:pPr>
              <w:jc w:val="center"/>
              <w:rPr>
                <w:position w:val="12"/>
                <w:sz w:val="18"/>
                <w:szCs w:val="18"/>
              </w:rPr>
            </w:pPr>
          </w:p>
        </w:tc>
        <w:tc>
          <w:tcPr>
            <w:tcW w:w="330" w:type="dxa"/>
            <w:vMerge/>
            <w:tcBorders>
              <w:top w:val="dotted" w:sz="4" w:space="0" w:color="auto"/>
              <w:left w:val="nil"/>
              <w:bottom w:val="dotted" w:sz="4" w:space="0" w:color="auto"/>
              <w:right w:val="dotted" w:sz="4" w:space="0" w:color="auto"/>
            </w:tcBorders>
            <w:vAlign w:val="center"/>
          </w:tcPr>
          <w:p w14:paraId="473B338D" w14:textId="77777777" w:rsidR="00CD47BE" w:rsidRPr="00973E09" w:rsidRDefault="00CD47BE">
            <w:pPr>
              <w:jc w:val="center"/>
              <w:rPr>
                <w:position w:val="12"/>
                <w:sz w:val="18"/>
                <w:szCs w:val="18"/>
              </w:rPr>
            </w:pPr>
          </w:p>
        </w:tc>
        <w:tc>
          <w:tcPr>
            <w:tcW w:w="2575" w:type="dxa"/>
            <w:tcBorders>
              <w:top w:val="dotted" w:sz="4" w:space="0" w:color="auto"/>
              <w:left w:val="dotted" w:sz="4" w:space="0" w:color="auto"/>
              <w:bottom w:val="dotted" w:sz="4" w:space="0" w:color="auto"/>
            </w:tcBorders>
            <w:vAlign w:val="center"/>
          </w:tcPr>
          <w:p w14:paraId="45359219" w14:textId="77777777" w:rsidR="00CD47BE" w:rsidRPr="00973E09" w:rsidRDefault="00CD47BE">
            <w:pPr>
              <w:rPr>
                <w:position w:val="12"/>
                <w:sz w:val="18"/>
                <w:szCs w:val="18"/>
              </w:rPr>
            </w:pPr>
          </w:p>
        </w:tc>
      </w:tr>
      <w:tr w:rsidR="00973E09" w:rsidRPr="00973E09" w14:paraId="1FA72939" w14:textId="77777777" w:rsidTr="00DD4148">
        <w:trPr>
          <w:cantSplit/>
          <w:trHeight w:val="344"/>
        </w:trPr>
        <w:tc>
          <w:tcPr>
            <w:tcW w:w="3513" w:type="dxa"/>
            <w:vMerge w:val="restart"/>
            <w:tcBorders>
              <w:top w:val="dotted" w:sz="4" w:space="0" w:color="auto"/>
              <w:bottom w:val="dotted" w:sz="4" w:space="0" w:color="auto"/>
              <w:right w:val="dotted" w:sz="4" w:space="0" w:color="auto"/>
            </w:tcBorders>
          </w:tcPr>
          <w:p w14:paraId="36AA000A" w14:textId="77777777" w:rsidR="00CD47BE" w:rsidRPr="00973E09" w:rsidRDefault="00CD47BE">
            <w:pPr>
              <w:rPr>
                <w:position w:val="12"/>
                <w:sz w:val="18"/>
                <w:szCs w:val="18"/>
              </w:rPr>
            </w:pPr>
          </w:p>
        </w:tc>
        <w:tc>
          <w:tcPr>
            <w:tcW w:w="1110" w:type="dxa"/>
            <w:vMerge w:val="restart"/>
            <w:tcBorders>
              <w:top w:val="dotted" w:sz="4" w:space="0" w:color="auto"/>
              <w:left w:val="dotted" w:sz="4" w:space="0" w:color="auto"/>
              <w:bottom w:val="dotted" w:sz="4" w:space="0" w:color="auto"/>
              <w:right w:val="dotted" w:sz="4" w:space="0" w:color="auto"/>
            </w:tcBorders>
          </w:tcPr>
          <w:p w14:paraId="32D0514E" w14:textId="77777777" w:rsidR="00CD47BE" w:rsidRPr="00973E09" w:rsidRDefault="00CD47BE">
            <w:pPr>
              <w:spacing w:line="290" w:lineRule="atLeast"/>
              <w:rPr>
                <w:sz w:val="18"/>
              </w:rPr>
            </w:pPr>
          </w:p>
        </w:tc>
        <w:tc>
          <w:tcPr>
            <w:tcW w:w="1950" w:type="dxa"/>
            <w:vMerge w:val="restart"/>
            <w:tcBorders>
              <w:top w:val="dotted" w:sz="4" w:space="0" w:color="auto"/>
              <w:left w:val="dotted" w:sz="4" w:space="0" w:color="auto"/>
              <w:bottom w:val="dotted" w:sz="4" w:space="0" w:color="auto"/>
              <w:right w:val="dotted" w:sz="4" w:space="0" w:color="auto"/>
            </w:tcBorders>
          </w:tcPr>
          <w:p w14:paraId="7CCBF6B9" w14:textId="77777777" w:rsidR="00CD47BE" w:rsidRPr="00973E09" w:rsidRDefault="00CD47BE">
            <w:pPr>
              <w:rPr>
                <w:position w:val="12"/>
                <w:sz w:val="18"/>
                <w:szCs w:val="18"/>
              </w:rPr>
            </w:pPr>
          </w:p>
        </w:tc>
        <w:tc>
          <w:tcPr>
            <w:tcW w:w="450" w:type="dxa"/>
            <w:vMerge w:val="restart"/>
            <w:tcBorders>
              <w:top w:val="dotted" w:sz="4" w:space="0" w:color="auto"/>
              <w:left w:val="dotted" w:sz="4" w:space="0" w:color="auto"/>
              <w:bottom w:val="dotted" w:sz="4" w:space="0" w:color="auto"/>
              <w:right w:val="nil"/>
            </w:tcBorders>
            <w:vAlign w:val="center"/>
          </w:tcPr>
          <w:p w14:paraId="37C50BCC" w14:textId="77777777" w:rsidR="00CD47BE" w:rsidRPr="00973E09" w:rsidRDefault="00CD47BE">
            <w:pPr>
              <w:jc w:val="center"/>
              <w:rPr>
                <w:position w:val="12"/>
                <w:sz w:val="18"/>
                <w:szCs w:val="18"/>
              </w:rPr>
            </w:pPr>
          </w:p>
        </w:tc>
        <w:tc>
          <w:tcPr>
            <w:tcW w:w="330" w:type="dxa"/>
            <w:vMerge w:val="restart"/>
            <w:tcBorders>
              <w:top w:val="dotted" w:sz="4" w:space="0" w:color="auto"/>
              <w:left w:val="nil"/>
              <w:bottom w:val="dotted" w:sz="4" w:space="0" w:color="auto"/>
              <w:right w:val="dotted" w:sz="4" w:space="0" w:color="auto"/>
            </w:tcBorders>
            <w:vAlign w:val="center"/>
          </w:tcPr>
          <w:p w14:paraId="1D625CDD"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dotted" w:sz="4" w:space="0" w:color="auto"/>
              <w:left w:val="dotted" w:sz="4" w:space="0" w:color="auto"/>
              <w:bottom w:val="dotted" w:sz="4" w:space="0" w:color="auto"/>
            </w:tcBorders>
            <w:vAlign w:val="center"/>
          </w:tcPr>
          <w:p w14:paraId="61915643" w14:textId="77777777" w:rsidR="00CD47BE" w:rsidRPr="00973E09" w:rsidRDefault="00CD47BE">
            <w:pPr>
              <w:rPr>
                <w:position w:val="12"/>
                <w:sz w:val="18"/>
                <w:szCs w:val="18"/>
              </w:rPr>
            </w:pPr>
          </w:p>
        </w:tc>
      </w:tr>
      <w:tr w:rsidR="00973E09" w:rsidRPr="00973E09" w14:paraId="14E0D387" w14:textId="77777777" w:rsidTr="00DD4148">
        <w:trPr>
          <w:cantSplit/>
          <w:trHeight w:val="335"/>
        </w:trPr>
        <w:tc>
          <w:tcPr>
            <w:tcW w:w="3513" w:type="dxa"/>
            <w:vMerge/>
            <w:tcBorders>
              <w:top w:val="dotted" w:sz="4" w:space="0" w:color="auto"/>
              <w:bottom w:val="dotted" w:sz="4" w:space="0" w:color="auto"/>
              <w:right w:val="dotted" w:sz="4" w:space="0" w:color="auto"/>
            </w:tcBorders>
          </w:tcPr>
          <w:p w14:paraId="6AE54439"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dotted" w:sz="4" w:space="0" w:color="auto"/>
              <w:right w:val="dotted" w:sz="4" w:space="0" w:color="auto"/>
            </w:tcBorders>
          </w:tcPr>
          <w:p w14:paraId="78773AB6"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dotted" w:sz="4" w:space="0" w:color="auto"/>
              <w:right w:val="dotted" w:sz="4" w:space="0" w:color="auto"/>
            </w:tcBorders>
          </w:tcPr>
          <w:p w14:paraId="111449A3"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dotted" w:sz="4" w:space="0" w:color="auto"/>
              <w:right w:val="nil"/>
            </w:tcBorders>
            <w:vAlign w:val="center"/>
          </w:tcPr>
          <w:p w14:paraId="5259ACE2" w14:textId="77777777" w:rsidR="00CD47BE" w:rsidRPr="00973E09" w:rsidRDefault="00CD47BE">
            <w:pPr>
              <w:jc w:val="center"/>
              <w:rPr>
                <w:position w:val="12"/>
                <w:sz w:val="18"/>
                <w:szCs w:val="18"/>
              </w:rPr>
            </w:pPr>
          </w:p>
        </w:tc>
        <w:tc>
          <w:tcPr>
            <w:tcW w:w="330" w:type="dxa"/>
            <w:vMerge/>
            <w:tcBorders>
              <w:top w:val="dotted" w:sz="4" w:space="0" w:color="auto"/>
              <w:left w:val="nil"/>
              <w:bottom w:val="dotted" w:sz="4" w:space="0" w:color="auto"/>
              <w:right w:val="dotted" w:sz="4" w:space="0" w:color="auto"/>
            </w:tcBorders>
            <w:vAlign w:val="center"/>
          </w:tcPr>
          <w:p w14:paraId="554A3C8E" w14:textId="77777777" w:rsidR="00CD47BE" w:rsidRPr="00973E09" w:rsidRDefault="00CD47BE">
            <w:pPr>
              <w:jc w:val="center"/>
              <w:rPr>
                <w:position w:val="12"/>
                <w:sz w:val="18"/>
                <w:szCs w:val="18"/>
              </w:rPr>
            </w:pPr>
          </w:p>
        </w:tc>
        <w:tc>
          <w:tcPr>
            <w:tcW w:w="2575" w:type="dxa"/>
            <w:tcBorders>
              <w:top w:val="dotted" w:sz="4" w:space="0" w:color="auto"/>
              <w:left w:val="dotted" w:sz="4" w:space="0" w:color="auto"/>
              <w:bottom w:val="dotted" w:sz="4" w:space="0" w:color="auto"/>
            </w:tcBorders>
            <w:vAlign w:val="center"/>
          </w:tcPr>
          <w:p w14:paraId="1C02075A" w14:textId="77777777" w:rsidR="00CD47BE" w:rsidRPr="00973E09" w:rsidRDefault="00CD47BE">
            <w:pPr>
              <w:rPr>
                <w:position w:val="12"/>
                <w:sz w:val="18"/>
                <w:szCs w:val="18"/>
              </w:rPr>
            </w:pPr>
          </w:p>
        </w:tc>
      </w:tr>
      <w:tr w:rsidR="00973E09" w:rsidRPr="00973E09" w14:paraId="5708A406" w14:textId="77777777" w:rsidTr="00DD4148">
        <w:trPr>
          <w:cantSplit/>
          <w:trHeight w:val="344"/>
        </w:trPr>
        <w:tc>
          <w:tcPr>
            <w:tcW w:w="3513" w:type="dxa"/>
            <w:vMerge w:val="restart"/>
            <w:tcBorders>
              <w:top w:val="dotted" w:sz="4" w:space="0" w:color="auto"/>
              <w:bottom w:val="dotted" w:sz="4" w:space="0" w:color="auto"/>
              <w:right w:val="dotted" w:sz="4" w:space="0" w:color="auto"/>
            </w:tcBorders>
          </w:tcPr>
          <w:p w14:paraId="101F8EA1" w14:textId="77777777" w:rsidR="00CD47BE" w:rsidRPr="00973E09" w:rsidRDefault="00CD47BE">
            <w:pPr>
              <w:rPr>
                <w:position w:val="12"/>
                <w:sz w:val="18"/>
                <w:szCs w:val="18"/>
              </w:rPr>
            </w:pPr>
          </w:p>
        </w:tc>
        <w:tc>
          <w:tcPr>
            <w:tcW w:w="1110" w:type="dxa"/>
            <w:vMerge w:val="restart"/>
            <w:tcBorders>
              <w:top w:val="dotted" w:sz="4" w:space="0" w:color="auto"/>
              <w:left w:val="dotted" w:sz="4" w:space="0" w:color="auto"/>
              <w:bottom w:val="dotted" w:sz="4" w:space="0" w:color="auto"/>
              <w:right w:val="dotted" w:sz="4" w:space="0" w:color="auto"/>
            </w:tcBorders>
          </w:tcPr>
          <w:p w14:paraId="25AF6CE3" w14:textId="77777777" w:rsidR="00CD47BE" w:rsidRPr="00973E09" w:rsidRDefault="00CD47BE">
            <w:pPr>
              <w:spacing w:line="290" w:lineRule="atLeast"/>
              <w:rPr>
                <w:sz w:val="18"/>
              </w:rPr>
            </w:pPr>
          </w:p>
        </w:tc>
        <w:tc>
          <w:tcPr>
            <w:tcW w:w="1950" w:type="dxa"/>
            <w:vMerge w:val="restart"/>
            <w:tcBorders>
              <w:top w:val="dotted" w:sz="4" w:space="0" w:color="auto"/>
              <w:left w:val="dotted" w:sz="4" w:space="0" w:color="auto"/>
              <w:bottom w:val="dotted" w:sz="4" w:space="0" w:color="auto"/>
              <w:right w:val="dotted" w:sz="4" w:space="0" w:color="auto"/>
            </w:tcBorders>
          </w:tcPr>
          <w:p w14:paraId="55F1155C" w14:textId="77777777" w:rsidR="00CD47BE" w:rsidRPr="00973E09" w:rsidRDefault="00CD47BE">
            <w:pPr>
              <w:rPr>
                <w:position w:val="12"/>
                <w:sz w:val="18"/>
                <w:szCs w:val="18"/>
              </w:rPr>
            </w:pPr>
          </w:p>
        </w:tc>
        <w:tc>
          <w:tcPr>
            <w:tcW w:w="450" w:type="dxa"/>
            <w:vMerge w:val="restart"/>
            <w:tcBorders>
              <w:top w:val="dotted" w:sz="4" w:space="0" w:color="auto"/>
              <w:left w:val="dotted" w:sz="4" w:space="0" w:color="auto"/>
              <w:bottom w:val="dotted" w:sz="4" w:space="0" w:color="auto"/>
              <w:right w:val="nil"/>
            </w:tcBorders>
            <w:vAlign w:val="center"/>
          </w:tcPr>
          <w:p w14:paraId="1CCD3C8C" w14:textId="77777777" w:rsidR="00CD47BE" w:rsidRPr="00973E09" w:rsidRDefault="00CD47BE">
            <w:pPr>
              <w:jc w:val="center"/>
              <w:rPr>
                <w:position w:val="12"/>
                <w:sz w:val="18"/>
                <w:szCs w:val="18"/>
              </w:rPr>
            </w:pPr>
          </w:p>
        </w:tc>
        <w:tc>
          <w:tcPr>
            <w:tcW w:w="330" w:type="dxa"/>
            <w:vMerge w:val="restart"/>
            <w:tcBorders>
              <w:top w:val="dotted" w:sz="4" w:space="0" w:color="auto"/>
              <w:left w:val="nil"/>
              <w:bottom w:val="dotted" w:sz="4" w:space="0" w:color="auto"/>
              <w:right w:val="dotted" w:sz="4" w:space="0" w:color="auto"/>
            </w:tcBorders>
            <w:vAlign w:val="center"/>
          </w:tcPr>
          <w:p w14:paraId="08987D56"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dotted" w:sz="4" w:space="0" w:color="auto"/>
              <w:left w:val="dotted" w:sz="4" w:space="0" w:color="auto"/>
              <w:bottom w:val="dotted" w:sz="4" w:space="0" w:color="auto"/>
            </w:tcBorders>
            <w:vAlign w:val="center"/>
          </w:tcPr>
          <w:p w14:paraId="5D0D01BD" w14:textId="77777777" w:rsidR="00CD47BE" w:rsidRPr="00973E09" w:rsidRDefault="00CD47BE">
            <w:pPr>
              <w:rPr>
                <w:position w:val="12"/>
                <w:sz w:val="18"/>
                <w:szCs w:val="18"/>
              </w:rPr>
            </w:pPr>
          </w:p>
        </w:tc>
      </w:tr>
      <w:tr w:rsidR="00973E09" w:rsidRPr="00973E09" w14:paraId="65FFBADF" w14:textId="77777777" w:rsidTr="00DD4148">
        <w:trPr>
          <w:cantSplit/>
          <w:trHeight w:val="335"/>
        </w:trPr>
        <w:tc>
          <w:tcPr>
            <w:tcW w:w="3513" w:type="dxa"/>
            <w:vMerge/>
            <w:tcBorders>
              <w:top w:val="dotted" w:sz="4" w:space="0" w:color="auto"/>
              <w:bottom w:val="dotted" w:sz="4" w:space="0" w:color="auto"/>
              <w:right w:val="dotted" w:sz="4" w:space="0" w:color="auto"/>
            </w:tcBorders>
          </w:tcPr>
          <w:p w14:paraId="01895765"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dotted" w:sz="4" w:space="0" w:color="auto"/>
              <w:right w:val="dotted" w:sz="4" w:space="0" w:color="auto"/>
            </w:tcBorders>
          </w:tcPr>
          <w:p w14:paraId="0CEA6FAC"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dotted" w:sz="4" w:space="0" w:color="auto"/>
              <w:right w:val="dotted" w:sz="4" w:space="0" w:color="auto"/>
            </w:tcBorders>
          </w:tcPr>
          <w:p w14:paraId="18CAD2E2"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dotted" w:sz="4" w:space="0" w:color="auto"/>
              <w:right w:val="nil"/>
            </w:tcBorders>
            <w:vAlign w:val="center"/>
          </w:tcPr>
          <w:p w14:paraId="3808EC53" w14:textId="77777777" w:rsidR="00CD47BE" w:rsidRPr="00973E09" w:rsidRDefault="00CD47BE">
            <w:pPr>
              <w:jc w:val="center"/>
              <w:rPr>
                <w:position w:val="12"/>
                <w:sz w:val="18"/>
                <w:szCs w:val="18"/>
              </w:rPr>
            </w:pPr>
          </w:p>
        </w:tc>
        <w:tc>
          <w:tcPr>
            <w:tcW w:w="330" w:type="dxa"/>
            <w:vMerge/>
            <w:tcBorders>
              <w:top w:val="dotted" w:sz="4" w:space="0" w:color="auto"/>
              <w:left w:val="nil"/>
              <w:bottom w:val="dotted" w:sz="4" w:space="0" w:color="auto"/>
              <w:right w:val="dotted" w:sz="4" w:space="0" w:color="auto"/>
            </w:tcBorders>
            <w:vAlign w:val="center"/>
          </w:tcPr>
          <w:p w14:paraId="495F0188" w14:textId="77777777" w:rsidR="00CD47BE" w:rsidRPr="00973E09" w:rsidRDefault="00CD47BE">
            <w:pPr>
              <w:jc w:val="center"/>
              <w:rPr>
                <w:position w:val="12"/>
                <w:sz w:val="18"/>
                <w:szCs w:val="18"/>
              </w:rPr>
            </w:pPr>
          </w:p>
        </w:tc>
        <w:tc>
          <w:tcPr>
            <w:tcW w:w="2575" w:type="dxa"/>
            <w:tcBorders>
              <w:top w:val="dotted" w:sz="4" w:space="0" w:color="auto"/>
              <w:left w:val="dotted" w:sz="4" w:space="0" w:color="auto"/>
              <w:bottom w:val="dotted" w:sz="4" w:space="0" w:color="auto"/>
            </w:tcBorders>
            <w:vAlign w:val="center"/>
          </w:tcPr>
          <w:p w14:paraId="5CCAAA9A" w14:textId="77777777" w:rsidR="00CD47BE" w:rsidRPr="00973E09" w:rsidRDefault="00CD47BE">
            <w:pPr>
              <w:rPr>
                <w:position w:val="12"/>
                <w:sz w:val="18"/>
                <w:szCs w:val="18"/>
              </w:rPr>
            </w:pPr>
          </w:p>
        </w:tc>
      </w:tr>
      <w:tr w:rsidR="00973E09" w:rsidRPr="00973E09" w14:paraId="19B89897" w14:textId="77777777" w:rsidTr="00DD4148">
        <w:trPr>
          <w:cantSplit/>
          <w:trHeight w:val="344"/>
        </w:trPr>
        <w:tc>
          <w:tcPr>
            <w:tcW w:w="3513" w:type="dxa"/>
            <w:vMerge w:val="restart"/>
            <w:tcBorders>
              <w:top w:val="dotted" w:sz="4" w:space="0" w:color="auto"/>
              <w:bottom w:val="dotted" w:sz="4" w:space="0" w:color="auto"/>
              <w:right w:val="dotted" w:sz="4" w:space="0" w:color="auto"/>
            </w:tcBorders>
          </w:tcPr>
          <w:p w14:paraId="1EB0F08E" w14:textId="77777777" w:rsidR="00CD47BE" w:rsidRPr="00973E09" w:rsidRDefault="00CD47BE">
            <w:pPr>
              <w:rPr>
                <w:position w:val="12"/>
                <w:sz w:val="18"/>
                <w:szCs w:val="18"/>
              </w:rPr>
            </w:pPr>
          </w:p>
        </w:tc>
        <w:tc>
          <w:tcPr>
            <w:tcW w:w="1110" w:type="dxa"/>
            <w:vMerge w:val="restart"/>
            <w:tcBorders>
              <w:top w:val="dotted" w:sz="4" w:space="0" w:color="auto"/>
              <w:left w:val="dotted" w:sz="4" w:space="0" w:color="auto"/>
              <w:bottom w:val="dotted" w:sz="4" w:space="0" w:color="auto"/>
              <w:right w:val="dotted" w:sz="4" w:space="0" w:color="auto"/>
            </w:tcBorders>
          </w:tcPr>
          <w:p w14:paraId="05092E83" w14:textId="77777777" w:rsidR="00CD47BE" w:rsidRPr="00973E09" w:rsidRDefault="00CD47BE">
            <w:pPr>
              <w:spacing w:line="290" w:lineRule="atLeast"/>
              <w:rPr>
                <w:sz w:val="18"/>
              </w:rPr>
            </w:pPr>
          </w:p>
        </w:tc>
        <w:tc>
          <w:tcPr>
            <w:tcW w:w="1950" w:type="dxa"/>
            <w:vMerge w:val="restart"/>
            <w:tcBorders>
              <w:top w:val="dotted" w:sz="4" w:space="0" w:color="auto"/>
              <w:left w:val="dotted" w:sz="4" w:space="0" w:color="auto"/>
              <w:bottom w:val="dotted" w:sz="4" w:space="0" w:color="auto"/>
              <w:right w:val="dotted" w:sz="4" w:space="0" w:color="auto"/>
            </w:tcBorders>
          </w:tcPr>
          <w:p w14:paraId="4C4A1089" w14:textId="77777777" w:rsidR="00CD47BE" w:rsidRPr="00973E09" w:rsidRDefault="00CD47BE">
            <w:pPr>
              <w:rPr>
                <w:position w:val="12"/>
                <w:sz w:val="18"/>
                <w:szCs w:val="18"/>
              </w:rPr>
            </w:pPr>
          </w:p>
        </w:tc>
        <w:tc>
          <w:tcPr>
            <w:tcW w:w="450" w:type="dxa"/>
            <w:vMerge w:val="restart"/>
            <w:tcBorders>
              <w:top w:val="dotted" w:sz="4" w:space="0" w:color="auto"/>
              <w:left w:val="dotted" w:sz="4" w:space="0" w:color="auto"/>
              <w:bottom w:val="dotted" w:sz="4" w:space="0" w:color="auto"/>
              <w:right w:val="nil"/>
            </w:tcBorders>
            <w:vAlign w:val="center"/>
          </w:tcPr>
          <w:p w14:paraId="50693368" w14:textId="77777777" w:rsidR="00CD47BE" w:rsidRPr="00973E09" w:rsidRDefault="00CD47BE">
            <w:pPr>
              <w:jc w:val="center"/>
              <w:rPr>
                <w:position w:val="12"/>
                <w:sz w:val="18"/>
                <w:szCs w:val="18"/>
              </w:rPr>
            </w:pPr>
          </w:p>
        </w:tc>
        <w:tc>
          <w:tcPr>
            <w:tcW w:w="330" w:type="dxa"/>
            <w:vMerge w:val="restart"/>
            <w:tcBorders>
              <w:top w:val="dotted" w:sz="4" w:space="0" w:color="auto"/>
              <w:left w:val="nil"/>
              <w:bottom w:val="dotted" w:sz="4" w:space="0" w:color="auto"/>
              <w:right w:val="dotted" w:sz="4" w:space="0" w:color="auto"/>
            </w:tcBorders>
            <w:vAlign w:val="center"/>
          </w:tcPr>
          <w:p w14:paraId="6EE5FC3D"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dotted" w:sz="4" w:space="0" w:color="auto"/>
              <w:left w:val="dotted" w:sz="4" w:space="0" w:color="auto"/>
              <w:bottom w:val="dotted" w:sz="4" w:space="0" w:color="auto"/>
            </w:tcBorders>
            <w:vAlign w:val="center"/>
          </w:tcPr>
          <w:p w14:paraId="080A99BD" w14:textId="77777777" w:rsidR="00CD47BE" w:rsidRPr="00973E09" w:rsidRDefault="00CD47BE">
            <w:pPr>
              <w:rPr>
                <w:position w:val="12"/>
                <w:sz w:val="18"/>
                <w:szCs w:val="18"/>
              </w:rPr>
            </w:pPr>
          </w:p>
        </w:tc>
      </w:tr>
      <w:tr w:rsidR="00973E09" w:rsidRPr="00973E09" w14:paraId="225FBCF8" w14:textId="77777777" w:rsidTr="00DD4148">
        <w:trPr>
          <w:cantSplit/>
          <w:trHeight w:val="335"/>
        </w:trPr>
        <w:tc>
          <w:tcPr>
            <w:tcW w:w="3513" w:type="dxa"/>
            <w:vMerge/>
            <w:tcBorders>
              <w:top w:val="dotted" w:sz="4" w:space="0" w:color="auto"/>
              <w:bottom w:val="dotted" w:sz="4" w:space="0" w:color="auto"/>
              <w:right w:val="dotted" w:sz="4" w:space="0" w:color="auto"/>
            </w:tcBorders>
          </w:tcPr>
          <w:p w14:paraId="59C2A3C8"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dotted" w:sz="4" w:space="0" w:color="auto"/>
              <w:right w:val="dotted" w:sz="4" w:space="0" w:color="auto"/>
            </w:tcBorders>
          </w:tcPr>
          <w:p w14:paraId="1B122213"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dotted" w:sz="4" w:space="0" w:color="auto"/>
              <w:right w:val="dotted" w:sz="4" w:space="0" w:color="auto"/>
            </w:tcBorders>
          </w:tcPr>
          <w:p w14:paraId="21B1F464"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dotted" w:sz="4" w:space="0" w:color="auto"/>
              <w:right w:val="nil"/>
            </w:tcBorders>
            <w:vAlign w:val="center"/>
          </w:tcPr>
          <w:p w14:paraId="42F970BA" w14:textId="77777777" w:rsidR="00CD47BE" w:rsidRPr="00973E09" w:rsidRDefault="00CD47BE">
            <w:pPr>
              <w:jc w:val="center"/>
              <w:rPr>
                <w:position w:val="12"/>
                <w:sz w:val="18"/>
                <w:szCs w:val="18"/>
              </w:rPr>
            </w:pPr>
          </w:p>
        </w:tc>
        <w:tc>
          <w:tcPr>
            <w:tcW w:w="330" w:type="dxa"/>
            <w:vMerge/>
            <w:tcBorders>
              <w:top w:val="dotted" w:sz="4" w:space="0" w:color="auto"/>
              <w:left w:val="nil"/>
              <w:bottom w:val="dotted" w:sz="4" w:space="0" w:color="auto"/>
              <w:right w:val="dotted" w:sz="4" w:space="0" w:color="auto"/>
            </w:tcBorders>
            <w:vAlign w:val="center"/>
          </w:tcPr>
          <w:p w14:paraId="76666596" w14:textId="77777777" w:rsidR="00CD47BE" w:rsidRPr="00973E09" w:rsidRDefault="00CD47BE">
            <w:pPr>
              <w:jc w:val="center"/>
              <w:rPr>
                <w:position w:val="12"/>
                <w:sz w:val="18"/>
                <w:szCs w:val="18"/>
              </w:rPr>
            </w:pPr>
          </w:p>
        </w:tc>
        <w:tc>
          <w:tcPr>
            <w:tcW w:w="2575" w:type="dxa"/>
            <w:tcBorders>
              <w:top w:val="dotted" w:sz="4" w:space="0" w:color="auto"/>
              <w:left w:val="dotted" w:sz="4" w:space="0" w:color="auto"/>
              <w:bottom w:val="dotted" w:sz="4" w:space="0" w:color="auto"/>
            </w:tcBorders>
            <w:vAlign w:val="center"/>
          </w:tcPr>
          <w:p w14:paraId="51541969" w14:textId="77777777" w:rsidR="00CD47BE" w:rsidRPr="00973E09" w:rsidRDefault="00CD47BE">
            <w:pPr>
              <w:rPr>
                <w:position w:val="12"/>
                <w:sz w:val="18"/>
                <w:szCs w:val="18"/>
              </w:rPr>
            </w:pPr>
          </w:p>
        </w:tc>
      </w:tr>
      <w:tr w:rsidR="00973E09" w:rsidRPr="00973E09" w14:paraId="6A3F159F" w14:textId="77777777" w:rsidTr="00DD4148">
        <w:trPr>
          <w:cantSplit/>
          <w:trHeight w:val="344"/>
        </w:trPr>
        <w:tc>
          <w:tcPr>
            <w:tcW w:w="3513" w:type="dxa"/>
            <w:vMerge w:val="restart"/>
            <w:tcBorders>
              <w:top w:val="dotted" w:sz="4" w:space="0" w:color="auto"/>
              <w:bottom w:val="dotted" w:sz="4" w:space="0" w:color="auto"/>
              <w:right w:val="dotted" w:sz="4" w:space="0" w:color="auto"/>
            </w:tcBorders>
          </w:tcPr>
          <w:p w14:paraId="4DE1382E" w14:textId="77777777" w:rsidR="00CD47BE" w:rsidRPr="00973E09" w:rsidRDefault="00CD47BE">
            <w:pPr>
              <w:rPr>
                <w:position w:val="12"/>
                <w:sz w:val="18"/>
                <w:szCs w:val="18"/>
              </w:rPr>
            </w:pPr>
          </w:p>
        </w:tc>
        <w:tc>
          <w:tcPr>
            <w:tcW w:w="1110" w:type="dxa"/>
            <w:vMerge w:val="restart"/>
            <w:tcBorders>
              <w:top w:val="dotted" w:sz="4" w:space="0" w:color="auto"/>
              <w:left w:val="dotted" w:sz="4" w:space="0" w:color="auto"/>
              <w:bottom w:val="dotted" w:sz="4" w:space="0" w:color="auto"/>
              <w:right w:val="dotted" w:sz="4" w:space="0" w:color="auto"/>
            </w:tcBorders>
          </w:tcPr>
          <w:p w14:paraId="54351E7E" w14:textId="77777777" w:rsidR="00CD47BE" w:rsidRPr="00973E09" w:rsidRDefault="00CD47BE">
            <w:pPr>
              <w:spacing w:line="290" w:lineRule="atLeast"/>
              <w:rPr>
                <w:sz w:val="18"/>
              </w:rPr>
            </w:pPr>
          </w:p>
        </w:tc>
        <w:tc>
          <w:tcPr>
            <w:tcW w:w="1950" w:type="dxa"/>
            <w:vMerge w:val="restart"/>
            <w:tcBorders>
              <w:top w:val="dotted" w:sz="4" w:space="0" w:color="auto"/>
              <w:left w:val="dotted" w:sz="4" w:space="0" w:color="auto"/>
              <w:bottom w:val="dotted" w:sz="4" w:space="0" w:color="auto"/>
              <w:right w:val="dotted" w:sz="4" w:space="0" w:color="auto"/>
            </w:tcBorders>
          </w:tcPr>
          <w:p w14:paraId="14DFA330" w14:textId="77777777" w:rsidR="00CD47BE" w:rsidRPr="00973E09" w:rsidRDefault="00CD47BE">
            <w:pPr>
              <w:rPr>
                <w:position w:val="12"/>
                <w:sz w:val="18"/>
                <w:szCs w:val="18"/>
              </w:rPr>
            </w:pPr>
          </w:p>
        </w:tc>
        <w:tc>
          <w:tcPr>
            <w:tcW w:w="450" w:type="dxa"/>
            <w:vMerge w:val="restart"/>
            <w:tcBorders>
              <w:top w:val="dotted" w:sz="4" w:space="0" w:color="auto"/>
              <w:left w:val="dotted" w:sz="4" w:space="0" w:color="auto"/>
              <w:bottom w:val="dotted" w:sz="4" w:space="0" w:color="auto"/>
              <w:right w:val="nil"/>
            </w:tcBorders>
            <w:vAlign w:val="center"/>
          </w:tcPr>
          <w:p w14:paraId="628432FD" w14:textId="77777777" w:rsidR="00CD47BE" w:rsidRPr="00973E09" w:rsidRDefault="00CD47BE">
            <w:pPr>
              <w:jc w:val="center"/>
              <w:rPr>
                <w:position w:val="12"/>
                <w:sz w:val="18"/>
                <w:szCs w:val="18"/>
              </w:rPr>
            </w:pPr>
          </w:p>
        </w:tc>
        <w:tc>
          <w:tcPr>
            <w:tcW w:w="330" w:type="dxa"/>
            <w:vMerge w:val="restart"/>
            <w:tcBorders>
              <w:top w:val="dotted" w:sz="4" w:space="0" w:color="auto"/>
              <w:left w:val="nil"/>
              <w:bottom w:val="dotted" w:sz="4" w:space="0" w:color="auto"/>
              <w:right w:val="dotted" w:sz="4" w:space="0" w:color="auto"/>
            </w:tcBorders>
            <w:vAlign w:val="center"/>
          </w:tcPr>
          <w:p w14:paraId="04A509DA"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dotted" w:sz="4" w:space="0" w:color="auto"/>
              <w:left w:val="dotted" w:sz="4" w:space="0" w:color="auto"/>
              <w:bottom w:val="dotted" w:sz="4" w:space="0" w:color="auto"/>
            </w:tcBorders>
            <w:vAlign w:val="center"/>
          </w:tcPr>
          <w:p w14:paraId="4A779FED" w14:textId="77777777" w:rsidR="00CD47BE" w:rsidRPr="00973E09" w:rsidRDefault="00CD47BE">
            <w:pPr>
              <w:rPr>
                <w:position w:val="12"/>
                <w:sz w:val="18"/>
                <w:szCs w:val="18"/>
              </w:rPr>
            </w:pPr>
          </w:p>
        </w:tc>
      </w:tr>
      <w:tr w:rsidR="00973E09" w:rsidRPr="00973E09" w14:paraId="2E0BD194" w14:textId="77777777" w:rsidTr="00DD4148">
        <w:trPr>
          <w:cantSplit/>
          <w:trHeight w:val="335"/>
        </w:trPr>
        <w:tc>
          <w:tcPr>
            <w:tcW w:w="3513" w:type="dxa"/>
            <w:vMerge/>
            <w:tcBorders>
              <w:top w:val="dotted" w:sz="4" w:space="0" w:color="auto"/>
              <w:bottom w:val="dotted" w:sz="4" w:space="0" w:color="auto"/>
              <w:right w:val="dotted" w:sz="4" w:space="0" w:color="auto"/>
            </w:tcBorders>
          </w:tcPr>
          <w:p w14:paraId="112D5C64"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dotted" w:sz="4" w:space="0" w:color="auto"/>
              <w:right w:val="dotted" w:sz="4" w:space="0" w:color="auto"/>
            </w:tcBorders>
          </w:tcPr>
          <w:p w14:paraId="143E23D3"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dotted" w:sz="4" w:space="0" w:color="auto"/>
              <w:right w:val="dotted" w:sz="4" w:space="0" w:color="auto"/>
            </w:tcBorders>
          </w:tcPr>
          <w:p w14:paraId="2EF111AC"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dotted" w:sz="4" w:space="0" w:color="auto"/>
              <w:right w:val="nil"/>
            </w:tcBorders>
            <w:vAlign w:val="center"/>
          </w:tcPr>
          <w:p w14:paraId="713FB9EA" w14:textId="77777777" w:rsidR="00CD47BE" w:rsidRPr="00973E09" w:rsidRDefault="00CD47BE">
            <w:pPr>
              <w:jc w:val="center"/>
              <w:rPr>
                <w:position w:val="12"/>
                <w:sz w:val="18"/>
                <w:szCs w:val="18"/>
              </w:rPr>
            </w:pPr>
          </w:p>
        </w:tc>
        <w:tc>
          <w:tcPr>
            <w:tcW w:w="330" w:type="dxa"/>
            <w:vMerge/>
            <w:tcBorders>
              <w:top w:val="dotted" w:sz="4" w:space="0" w:color="auto"/>
              <w:left w:val="nil"/>
              <w:bottom w:val="dotted" w:sz="4" w:space="0" w:color="auto"/>
              <w:right w:val="dotted" w:sz="4" w:space="0" w:color="auto"/>
            </w:tcBorders>
            <w:vAlign w:val="center"/>
          </w:tcPr>
          <w:p w14:paraId="34CC3C52" w14:textId="77777777" w:rsidR="00CD47BE" w:rsidRPr="00973E09" w:rsidRDefault="00CD47BE">
            <w:pPr>
              <w:jc w:val="center"/>
              <w:rPr>
                <w:position w:val="12"/>
                <w:sz w:val="18"/>
                <w:szCs w:val="18"/>
              </w:rPr>
            </w:pPr>
          </w:p>
        </w:tc>
        <w:tc>
          <w:tcPr>
            <w:tcW w:w="2575" w:type="dxa"/>
            <w:tcBorders>
              <w:top w:val="dotted" w:sz="4" w:space="0" w:color="auto"/>
              <w:left w:val="dotted" w:sz="4" w:space="0" w:color="auto"/>
              <w:bottom w:val="dotted" w:sz="4" w:space="0" w:color="auto"/>
            </w:tcBorders>
            <w:vAlign w:val="center"/>
          </w:tcPr>
          <w:p w14:paraId="1A32E870" w14:textId="77777777" w:rsidR="00CD47BE" w:rsidRPr="00973E09" w:rsidRDefault="00CD47BE">
            <w:pPr>
              <w:rPr>
                <w:position w:val="12"/>
                <w:sz w:val="18"/>
                <w:szCs w:val="18"/>
              </w:rPr>
            </w:pPr>
          </w:p>
        </w:tc>
      </w:tr>
      <w:tr w:rsidR="00973E09" w:rsidRPr="00973E09" w14:paraId="10B2744B" w14:textId="77777777" w:rsidTr="00DD4148">
        <w:trPr>
          <w:cantSplit/>
          <w:trHeight w:val="344"/>
        </w:trPr>
        <w:tc>
          <w:tcPr>
            <w:tcW w:w="3513" w:type="dxa"/>
            <w:vMerge w:val="restart"/>
            <w:tcBorders>
              <w:top w:val="dotted" w:sz="4" w:space="0" w:color="auto"/>
              <w:bottom w:val="dotted" w:sz="4" w:space="0" w:color="auto"/>
              <w:right w:val="dotted" w:sz="4" w:space="0" w:color="auto"/>
            </w:tcBorders>
          </w:tcPr>
          <w:p w14:paraId="1673D9C8" w14:textId="77777777" w:rsidR="00CD47BE" w:rsidRPr="00973E09" w:rsidRDefault="00CD47BE">
            <w:pPr>
              <w:rPr>
                <w:position w:val="12"/>
                <w:sz w:val="18"/>
                <w:szCs w:val="18"/>
              </w:rPr>
            </w:pPr>
          </w:p>
        </w:tc>
        <w:tc>
          <w:tcPr>
            <w:tcW w:w="1110" w:type="dxa"/>
            <w:vMerge w:val="restart"/>
            <w:tcBorders>
              <w:top w:val="dotted" w:sz="4" w:space="0" w:color="auto"/>
              <w:left w:val="dotted" w:sz="4" w:space="0" w:color="auto"/>
              <w:bottom w:val="dotted" w:sz="4" w:space="0" w:color="auto"/>
              <w:right w:val="dotted" w:sz="4" w:space="0" w:color="auto"/>
            </w:tcBorders>
          </w:tcPr>
          <w:p w14:paraId="75769E47" w14:textId="77777777" w:rsidR="00CD47BE" w:rsidRPr="00973E09" w:rsidRDefault="00CD47BE">
            <w:pPr>
              <w:spacing w:line="290" w:lineRule="atLeast"/>
              <w:rPr>
                <w:sz w:val="18"/>
              </w:rPr>
            </w:pPr>
          </w:p>
        </w:tc>
        <w:tc>
          <w:tcPr>
            <w:tcW w:w="1950" w:type="dxa"/>
            <w:vMerge w:val="restart"/>
            <w:tcBorders>
              <w:top w:val="dotted" w:sz="4" w:space="0" w:color="auto"/>
              <w:left w:val="dotted" w:sz="4" w:space="0" w:color="auto"/>
              <w:bottom w:val="dotted" w:sz="4" w:space="0" w:color="auto"/>
              <w:right w:val="dotted" w:sz="4" w:space="0" w:color="auto"/>
            </w:tcBorders>
          </w:tcPr>
          <w:p w14:paraId="62A2F4B7" w14:textId="77777777" w:rsidR="00CD47BE" w:rsidRPr="00973E09" w:rsidRDefault="00CD47BE">
            <w:pPr>
              <w:rPr>
                <w:position w:val="12"/>
                <w:sz w:val="18"/>
                <w:szCs w:val="18"/>
              </w:rPr>
            </w:pPr>
          </w:p>
        </w:tc>
        <w:tc>
          <w:tcPr>
            <w:tcW w:w="450" w:type="dxa"/>
            <w:vMerge w:val="restart"/>
            <w:tcBorders>
              <w:top w:val="dotted" w:sz="4" w:space="0" w:color="auto"/>
              <w:left w:val="dotted" w:sz="4" w:space="0" w:color="auto"/>
              <w:bottom w:val="dotted" w:sz="4" w:space="0" w:color="auto"/>
              <w:right w:val="nil"/>
            </w:tcBorders>
            <w:vAlign w:val="center"/>
          </w:tcPr>
          <w:p w14:paraId="2092F21D" w14:textId="77777777" w:rsidR="00CD47BE" w:rsidRPr="00973E09" w:rsidRDefault="00CD47BE">
            <w:pPr>
              <w:jc w:val="center"/>
              <w:rPr>
                <w:position w:val="12"/>
                <w:sz w:val="18"/>
                <w:szCs w:val="18"/>
              </w:rPr>
            </w:pPr>
          </w:p>
        </w:tc>
        <w:tc>
          <w:tcPr>
            <w:tcW w:w="330" w:type="dxa"/>
            <w:vMerge w:val="restart"/>
            <w:tcBorders>
              <w:top w:val="dotted" w:sz="4" w:space="0" w:color="auto"/>
              <w:left w:val="nil"/>
              <w:bottom w:val="dotted" w:sz="4" w:space="0" w:color="auto"/>
              <w:right w:val="dotted" w:sz="4" w:space="0" w:color="auto"/>
            </w:tcBorders>
            <w:vAlign w:val="center"/>
          </w:tcPr>
          <w:p w14:paraId="405F1003"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dotted" w:sz="4" w:space="0" w:color="auto"/>
              <w:left w:val="dotted" w:sz="4" w:space="0" w:color="auto"/>
              <w:bottom w:val="dotted" w:sz="4" w:space="0" w:color="auto"/>
            </w:tcBorders>
            <w:vAlign w:val="center"/>
          </w:tcPr>
          <w:p w14:paraId="19F615E3" w14:textId="77777777" w:rsidR="00CD47BE" w:rsidRPr="00973E09" w:rsidRDefault="00CD47BE">
            <w:pPr>
              <w:rPr>
                <w:position w:val="12"/>
                <w:sz w:val="18"/>
                <w:szCs w:val="18"/>
              </w:rPr>
            </w:pPr>
          </w:p>
        </w:tc>
      </w:tr>
      <w:tr w:rsidR="00973E09" w:rsidRPr="00973E09" w14:paraId="58DD651B" w14:textId="77777777" w:rsidTr="00DD4148">
        <w:trPr>
          <w:cantSplit/>
          <w:trHeight w:val="335"/>
        </w:trPr>
        <w:tc>
          <w:tcPr>
            <w:tcW w:w="3513" w:type="dxa"/>
            <w:vMerge/>
            <w:tcBorders>
              <w:top w:val="dotted" w:sz="4" w:space="0" w:color="auto"/>
              <w:bottom w:val="dotted" w:sz="4" w:space="0" w:color="auto"/>
              <w:right w:val="dotted" w:sz="4" w:space="0" w:color="auto"/>
            </w:tcBorders>
          </w:tcPr>
          <w:p w14:paraId="29241805"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dotted" w:sz="4" w:space="0" w:color="auto"/>
              <w:right w:val="dotted" w:sz="4" w:space="0" w:color="auto"/>
            </w:tcBorders>
          </w:tcPr>
          <w:p w14:paraId="68BA4930"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dotted" w:sz="4" w:space="0" w:color="auto"/>
              <w:right w:val="dotted" w:sz="4" w:space="0" w:color="auto"/>
            </w:tcBorders>
          </w:tcPr>
          <w:p w14:paraId="4D969A51"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dotted" w:sz="4" w:space="0" w:color="auto"/>
              <w:right w:val="nil"/>
            </w:tcBorders>
            <w:vAlign w:val="center"/>
          </w:tcPr>
          <w:p w14:paraId="25AAF423" w14:textId="77777777" w:rsidR="00CD47BE" w:rsidRPr="00973E09" w:rsidRDefault="00CD47BE">
            <w:pPr>
              <w:jc w:val="center"/>
              <w:rPr>
                <w:position w:val="12"/>
                <w:sz w:val="18"/>
                <w:szCs w:val="18"/>
              </w:rPr>
            </w:pPr>
          </w:p>
        </w:tc>
        <w:tc>
          <w:tcPr>
            <w:tcW w:w="330" w:type="dxa"/>
            <w:vMerge/>
            <w:tcBorders>
              <w:top w:val="dotted" w:sz="4" w:space="0" w:color="auto"/>
              <w:left w:val="nil"/>
              <w:bottom w:val="dotted" w:sz="4" w:space="0" w:color="auto"/>
              <w:right w:val="dotted" w:sz="4" w:space="0" w:color="auto"/>
            </w:tcBorders>
            <w:vAlign w:val="center"/>
          </w:tcPr>
          <w:p w14:paraId="2A64ACF8" w14:textId="77777777" w:rsidR="00CD47BE" w:rsidRPr="00973E09" w:rsidRDefault="00CD47BE">
            <w:pPr>
              <w:jc w:val="center"/>
              <w:rPr>
                <w:position w:val="12"/>
                <w:sz w:val="18"/>
                <w:szCs w:val="18"/>
              </w:rPr>
            </w:pPr>
          </w:p>
        </w:tc>
        <w:tc>
          <w:tcPr>
            <w:tcW w:w="2575" w:type="dxa"/>
            <w:tcBorders>
              <w:top w:val="dotted" w:sz="4" w:space="0" w:color="auto"/>
              <w:left w:val="dotted" w:sz="4" w:space="0" w:color="auto"/>
              <w:bottom w:val="dotted" w:sz="4" w:space="0" w:color="auto"/>
            </w:tcBorders>
            <w:vAlign w:val="center"/>
          </w:tcPr>
          <w:p w14:paraId="734C8028" w14:textId="77777777" w:rsidR="00CD47BE" w:rsidRPr="00973E09" w:rsidRDefault="00CD47BE">
            <w:pPr>
              <w:rPr>
                <w:position w:val="12"/>
                <w:sz w:val="18"/>
                <w:szCs w:val="18"/>
              </w:rPr>
            </w:pPr>
          </w:p>
        </w:tc>
      </w:tr>
      <w:tr w:rsidR="00973E09" w:rsidRPr="00973E09" w14:paraId="2C5B5348" w14:textId="77777777" w:rsidTr="00DD4148">
        <w:trPr>
          <w:cantSplit/>
          <w:trHeight w:val="368"/>
        </w:trPr>
        <w:tc>
          <w:tcPr>
            <w:tcW w:w="3513" w:type="dxa"/>
            <w:vMerge w:val="restart"/>
            <w:tcBorders>
              <w:top w:val="dotted" w:sz="4" w:space="0" w:color="auto"/>
              <w:bottom w:val="dotted" w:sz="4" w:space="0" w:color="auto"/>
              <w:right w:val="dotted" w:sz="4" w:space="0" w:color="auto"/>
            </w:tcBorders>
          </w:tcPr>
          <w:p w14:paraId="407CB046" w14:textId="77777777" w:rsidR="00CD47BE" w:rsidRPr="00973E09" w:rsidRDefault="00CD47BE">
            <w:pPr>
              <w:rPr>
                <w:position w:val="12"/>
                <w:sz w:val="18"/>
                <w:szCs w:val="18"/>
              </w:rPr>
            </w:pPr>
          </w:p>
        </w:tc>
        <w:tc>
          <w:tcPr>
            <w:tcW w:w="1110" w:type="dxa"/>
            <w:vMerge w:val="restart"/>
            <w:tcBorders>
              <w:top w:val="dotted" w:sz="4" w:space="0" w:color="auto"/>
              <w:left w:val="dotted" w:sz="4" w:space="0" w:color="auto"/>
              <w:bottom w:val="dotted" w:sz="4" w:space="0" w:color="auto"/>
              <w:right w:val="dotted" w:sz="4" w:space="0" w:color="auto"/>
            </w:tcBorders>
          </w:tcPr>
          <w:p w14:paraId="0A8343C0" w14:textId="77777777" w:rsidR="00CD47BE" w:rsidRPr="00973E09" w:rsidRDefault="00CD47BE">
            <w:pPr>
              <w:spacing w:line="290" w:lineRule="atLeast"/>
              <w:rPr>
                <w:sz w:val="18"/>
              </w:rPr>
            </w:pPr>
          </w:p>
        </w:tc>
        <w:tc>
          <w:tcPr>
            <w:tcW w:w="1950" w:type="dxa"/>
            <w:vMerge w:val="restart"/>
            <w:tcBorders>
              <w:top w:val="dotted" w:sz="4" w:space="0" w:color="auto"/>
              <w:left w:val="dotted" w:sz="4" w:space="0" w:color="auto"/>
              <w:bottom w:val="dotted" w:sz="4" w:space="0" w:color="auto"/>
              <w:right w:val="dotted" w:sz="4" w:space="0" w:color="auto"/>
            </w:tcBorders>
          </w:tcPr>
          <w:p w14:paraId="68CAD9D0" w14:textId="77777777" w:rsidR="00CD47BE" w:rsidRPr="00973E09" w:rsidRDefault="00CD47BE">
            <w:pPr>
              <w:rPr>
                <w:position w:val="12"/>
                <w:sz w:val="18"/>
                <w:szCs w:val="18"/>
              </w:rPr>
            </w:pPr>
          </w:p>
        </w:tc>
        <w:tc>
          <w:tcPr>
            <w:tcW w:w="450" w:type="dxa"/>
            <w:vMerge w:val="restart"/>
            <w:tcBorders>
              <w:top w:val="dotted" w:sz="4" w:space="0" w:color="auto"/>
              <w:left w:val="dotted" w:sz="4" w:space="0" w:color="auto"/>
              <w:bottom w:val="dotted" w:sz="4" w:space="0" w:color="auto"/>
              <w:right w:val="nil"/>
            </w:tcBorders>
            <w:vAlign w:val="center"/>
          </w:tcPr>
          <w:p w14:paraId="49130230" w14:textId="77777777" w:rsidR="00CD47BE" w:rsidRPr="00973E09" w:rsidRDefault="00CD47BE">
            <w:pPr>
              <w:jc w:val="center"/>
              <w:rPr>
                <w:position w:val="12"/>
                <w:sz w:val="18"/>
                <w:szCs w:val="18"/>
              </w:rPr>
            </w:pPr>
          </w:p>
        </w:tc>
        <w:tc>
          <w:tcPr>
            <w:tcW w:w="330" w:type="dxa"/>
            <w:vMerge w:val="restart"/>
            <w:tcBorders>
              <w:top w:val="dotted" w:sz="4" w:space="0" w:color="auto"/>
              <w:left w:val="nil"/>
              <w:bottom w:val="dotted" w:sz="4" w:space="0" w:color="auto"/>
              <w:right w:val="dotted" w:sz="4" w:space="0" w:color="auto"/>
            </w:tcBorders>
            <w:vAlign w:val="center"/>
          </w:tcPr>
          <w:p w14:paraId="7947CE6A"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dotted" w:sz="4" w:space="0" w:color="auto"/>
              <w:left w:val="dotted" w:sz="4" w:space="0" w:color="auto"/>
              <w:bottom w:val="dotted" w:sz="4" w:space="0" w:color="auto"/>
            </w:tcBorders>
            <w:vAlign w:val="center"/>
          </w:tcPr>
          <w:p w14:paraId="52C6B6B0" w14:textId="77777777" w:rsidR="00CD47BE" w:rsidRPr="00973E09" w:rsidRDefault="00CD47BE">
            <w:pPr>
              <w:rPr>
                <w:position w:val="12"/>
                <w:sz w:val="18"/>
                <w:szCs w:val="18"/>
              </w:rPr>
            </w:pPr>
          </w:p>
        </w:tc>
      </w:tr>
      <w:tr w:rsidR="00973E09" w:rsidRPr="00973E09" w14:paraId="469EAC3C" w14:textId="77777777" w:rsidTr="00DD4148">
        <w:trPr>
          <w:cantSplit/>
          <w:trHeight w:val="287"/>
        </w:trPr>
        <w:tc>
          <w:tcPr>
            <w:tcW w:w="3513" w:type="dxa"/>
            <w:vMerge/>
            <w:tcBorders>
              <w:top w:val="dotted" w:sz="4" w:space="0" w:color="auto"/>
              <w:bottom w:val="dotted" w:sz="4" w:space="0" w:color="auto"/>
              <w:right w:val="dotted" w:sz="4" w:space="0" w:color="auto"/>
            </w:tcBorders>
          </w:tcPr>
          <w:p w14:paraId="4696C6B9"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dotted" w:sz="4" w:space="0" w:color="auto"/>
              <w:right w:val="dotted" w:sz="4" w:space="0" w:color="auto"/>
            </w:tcBorders>
          </w:tcPr>
          <w:p w14:paraId="215291AF"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dotted" w:sz="4" w:space="0" w:color="auto"/>
              <w:right w:val="dotted" w:sz="4" w:space="0" w:color="auto"/>
            </w:tcBorders>
          </w:tcPr>
          <w:p w14:paraId="77AB9E51"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dotted" w:sz="4" w:space="0" w:color="auto"/>
              <w:right w:val="nil"/>
            </w:tcBorders>
            <w:vAlign w:val="center"/>
          </w:tcPr>
          <w:p w14:paraId="0DE58F07" w14:textId="77777777" w:rsidR="00CD47BE" w:rsidRPr="00973E09" w:rsidRDefault="00CD47BE">
            <w:pPr>
              <w:jc w:val="center"/>
              <w:rPr>
                <w:position w:val="12"/>
                <w:sz w:val="18"/>
                <w:szCs w:val="18"/>
              </w:rPr>
            </w:pPr>
          </w:p>
        </w:tc>
        <w:tc>
          <w:tcPr>
            <w:tcW w:w="330" w:type="dxa"/>
            <w:vMerge/>
            <w:tcBorders>
              <w:top w:val="dotted" w:sz="4" w:space="0" w:color="auto"/>
              <w:left w:val="nil"/>
              <w:bottom w:val="dotted" w:sz="4" w:space="0" w:color="auto"/>
              <w:right w:val="dotted" w:sz="4" w:space="0" w:color="auto"/>
            </w:tcBorders>
            <w:vAlign w:val="center"/>
          </w:tcPr>
          <w:p w14:paraId="3AACADED" w14:textId="77777777" w:rsidR="00CD47BE" w:rsidRPr="00973E09" w:rsidRDefault="00CD47BE">
            <w:pPr>
              <w:jc w:val="center"/>
              <w:rPr>
                <w:position w:val="12"/>
                <w:sz w:val="18"/>
                <w:szCs w:val="18"/>
              </w:rPr>
            </w:pPr>
          </w:p>
        </w:tc>
        <w:tc>
          <w:tcPr>
            <w:tcW w:w="2575" w:type="dxa"/>
            <w:tcBorders>
              <w:top w:val="dotted" w:sz="4" w:space="0" w:color="auto"/>
              <w:left w:val="dotted" w:sz="4" w:space="0" w:color="auto"/>
              <w:bottom w:val="dotted" w:sz="4" w:space="0" w:color="auto"/>
            </w:tcBorders>
            <w:vAlign w:val="center"/>
          </w:tcPr>
          <w:p w14:paraId="0D992149" w14:textId="77777777" w:rsidR="00CD47BE" w:rsidRPr="00973E09" w:rsidRDefault="00CD47BE">
            <w:pPr>
              <w:rPr>
                <w:position w:val="12"/>
                <w:sz w:val="18"/>
                <w:szCs w:val="18"/>
              </w:rPr>
            </w:pPr>
          </w:p>
        </w:tc>
      </w:tr>
      <w:tr w:rsidR="00973E09" w:rsidRPr="00973E09" w14:paraId="6A5165C9" w14:textId="77777777" w:rsidTr="00DD4148">
        <w:trPr>
          <w:cantSplit/>
          <w:trHeight w:val="344"/>
        </w:trPr>
        <w:tc>
          <w:tcPr>
            <w:tcW w:w="3513" w:type="dxa"/>
            <w:vMerge w:val="restart"/>
            <w:tcBorders>
              <w:top w:val="dotted" w:sz="4" w:space="0" w:color="auto"/>
              <w:bottom w:val="dotted" w:sz="4" w:space="0" w:color="auto"/>
              <w:right w:val="dotted" w:sz="4" w:space="0" w:color="auto"/>
            </w:tcBorders>
          </w:tcPr>
          <w:p w14:paraId="504254E9" w14:textId="77777777" w:rsidR="00CD47BE" w:rsidRPr="00973E09" w:rsidRDefault="00CD47BE">
            <w:pPr>
              <w:rPr>
                <w:position w:val="12"/>
                <w:sz w:val="18"/>
                <w:szCs w:val="18"/>
              </w:rPr>
            </w:pPr>
          </w:p>
        </w:tc>
        <w:tc>
          <w:tcPr>
            <w:tcW w:w="1110" w:type="dxa"/>
            <w:vMerge w:val="restart"/>
            <w:tcBorders>
              <w:top w:val="dotted" w:sz="4" w:space="0" w:color="auto"/>
              <w:left w:val="dotted" w:sz="4" w:space="0" w:color="auto"/>
              <w:bottom w:val="dotted" w:sz="4" w:space="0" w:color="auto"/>
              <w:right w:val="dotted" w:sz="4" w:space="0" w:color="auto"/>
            </w:tcBorders>
          </w:tcPr>
          <w:p w14:paraId="1BC043B1" w14:textId="77777777" w:rsidR="00CD47BE" w:rsidRPr="00973E09" w:rsidRDefault="00CD47BE">
            <w:pPr>
              <w:spacing w:line="290" w:lineRule="atLeast"/>
              <w:rPr>
                <w:sz w:val="18"/>
              </w:rPr>
            </w:pPr>
          </w:p>
        </w:tc>
        <w:tc>
          <w:tcPr>
            <w:tcW w:w="1950" w:type="dxa"/>
            <w:vMerge w:val="restart"/>
            <w:tcBorders>
              <w:top w:val="dotted" w:sz="4" w:space="0" w:color="auto"/>
              <w:left w:val="dotted" w:sz="4" w:space="0" w:color="auto"/>
              <w:bottom w:val="dotted" w:sz="4" w:space="0" w:color="auto"/>
              <w:right w:val="dotted" w:sz="4" w:space="0" w:color="auto"/>
            </w:tcBorders>
          </w:tcPr>
          <w:p w14:paraId="39F196FF" w14:textId="77777777" w:rsidR="00CD47BE" w:rsidRPr="00973E09" w:rsidRDefault="00CD47BE">
            <w:pPr>
              <w:rPr>
                <w:position w:val="12"/>
                <w:sz w:val="18"/>
                <w:szCs w:val="18"/>
              </w:rPr>
            </w:pPr>
          </w:p>
        </w:tc>
        <w:tc>
          <w:tcPr>
            <w:tcW w:w="450" w:type="dxa"/>
            <w:vMerge w:val="restart"/>
            <w:tcBorders>
              <w:top w:val="dotted" w:sz="4" w:space="0" w:color="auto"/>
              <w:left w:val="dotted" w:sz="4" w:space="0" w:color="auto"/>
              <w:bottom w:val="dotted" w:sz="4" w:space="0" w:color="auto"/>
              <w:right w:val="nil"/>
            </w:tcBorders>
            <w:vAlign w:val="center"/>
          </w:tcPr>
          <w:p w14:paraId="043A893C" w14:textId="77777777" w:rsidR="00CD47BE" w:rsidRPr="00973E09" w:rsidRDefault="00CD47BE">
            <w:pPr>
              <w:jc w:val="center"/>
              <w:rPr>
                <w:position w:val="12"/>
                <w:sz w:val="18"/>
                <w:szCs w:val="18"/>
              </w:rPr>
            </w:pPr>
          </w:p>
        </w:tc>
        <w:tc>
          <w:tcPr>
            <w:tcW w:w="330" w:type="dxa"/>
            <w:vMerge w:val="restart"/>
            <w:tcBorders>
              <w:top w:val="dotted" w:sz="4" w:space="0" w:color="auto"/>
              <w:left w:val="nil"/>
              <w:bottom w:val="dotted" w:sz="4" w:space="0" w:color="auto"/>
              <w:right w:val="dotted" w:sz="4" w:space="0" w:color="auto"/>
            </w:tcBorders>
            <w:vAlign w:val="center"/>
          </w:tcPr>
          <w:p w14:paraId="54AF790B"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dotted" w:sz="4" w:space="0" w:color="auto"/>
              <w:left w:val="dotted" w:sz="4" w:space="0" w:color="auto"/>
              <w:bottom w:val="dotted" w:sz="4" w:space="0" w:color="auto"/>
            </w:tcBorders>
            <w:vAlign w:val="center"/>
          </w:tcPr>
          <w:p w14:paraId="6AC38850" w14:textId="77777777" w:rsidR="00CD47BE" w:rsidRPr="00973E09" w:rsidRDefault="00CD47BE">
            <w:pPr>
              <w:rPr>
                <w:position w:val="12"/>
                <w:sz w:val="18"/>
                <w:szCs w:val="18"/>
              </w:rPr>
            </w:pPr>
          </w:p>
        </w:tc>
      </w:tr>
      <w:tr w:rsidR="00973E09" w:rsidRPr="00973E09" w14:paraId="444B3272" w14:textId="77777777" w:rsidTr="00DD4148">
        <w:trPr>
          <w:cantSplit/>
          <w:trHeight w:val="335"/>
        </w:trPr>
        <w:tc>
          <w:tcPr>
            <w:tcW w:w="3513" w:type="dxa"/>
            <w:vMerge/>
            <w:tcBorders>
              <w:top w:val="dotted" w:sz="4" w:space="0" w:color="auto"/>
              <w:bottom w:val="dotted" w:sz="4" w:space="0" w:color="auto"/>
              <w:right w:val="dotted" w:sz="4" w:space="0" w:color="auto"/>
            </w:tcBorders>
          </w:tcPr>
          <w:p w14:paraId="4FBAD278"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dotted" w:sz="4" w:space="0" w:color="auto"/>
              <w:right w:val="dotted" w:sz="4" w:space="0" w:color="auto"/>
            </w:tcBorders>
          </w:tcPr>
          <w:p w14:paraId="4D292880"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dotted" w:sz="4" w:space="0" w:color="auto"/>
              <w:right w:val="dotted" w:sz="4" w:space="0" w:color="auto"/>
            </w:tcBorders>
          </w:tcPr>
          <w:p w14:paraId="3F038759"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dotted" w:sz="4" w:space="0" w:color="auto"/>
              <w:right w:val="nil"/>
            </w:tcBorders>
            <w:vAlign w:val="center"/>
          </w:tcPr>
          <w:p w14:paraId="056C3ACD" w14:textId="77777777" w:rsidR="00CD47BE" w:rsidRPr="00973E09" w:rsidRDefault="00CD47BE">
            <w:pPr>
              <w:jc w:val="center"/>
              <w:rPr>
                <w:position w:val="12"/>
                <w:sz w:val="18"/>
                <w:szCs w:val="18"/>
              </w:rPr>
            </w:pPr>
          </w:p>
        </w:tc>
        <w:tc>
          <w:tcPr>
            <w:tcW w:w="330" w:type="dxa"/>
            <w:vMerge/>
            <w:tcBorders>
              <w:top w:val="dotted" w:sz="4" w:space="0" w:color="auto"/>
              <w:left w:val="nil"/>
              <w:bottom w:val="dotted" w:sz="4" w:space="0" w:color="auto"/>
              <w:right w:val="dotted" w:sz="4" w:space="0" w:color="auto"/>
            </w:tcBorders>
            <w:vAlign w:val="center"/>
          </w:tcPr>
          <w:p w14:paraId="2418794E" w14:textId="77777777" w:rsidR="00CD47BE" w:rsidRPr="00973E09" w:rsidRDefault="00CD47BE">
            <w:pPr>
              <w:jc w:val="center"/>
              <w:rPr>
                <w:position w:val="12"/>
                <w:sz w:val="18"/>
                <w:szCs w:val="18"/>
              </w:rPr>
            </w:pPr>
          </w:p>
        </w:tc>
        <w:tc>
          <w:tcPr>
            <w:tcW w:w="2575" w:type="dxa"/>
            <w:tcBorders>
              <w:top w:val="dotted" w:sz="4" w:space="0" w:color="auto"/>
              <w:left w:val="dotted" w:sz="4" w:space="0" w:color="auto"/>
              <w:bottom w:val="dotted" w:sz="4" w:space="0" w:color="auto"/>
            </w:tcBorders>
            <w:vAlign w:val="center"/>
          </w:tcPr>
          <w:p w14:paraId="59F26CF7" w14:textId="77777777" w:rsidR="00CD47BE" w:rsidRPr="00973E09" w:rsidRDefault="00CD47BE">
            <w:pPr>
              <w:rPr>
                <w:position w:val="12"/>
                <w:sz w:val="18"/>
                <w:szCs w:val="18"/>
              </w:rPr>
            </w:pPr>
          </w:p>
        </w:tc>
      </w:tr>
      <w:tr w:rsidR="00973E09" w:rsidRPr="00973E09" w14:paraId="245196DB" w14:textId="77777777" w:rsidTr="00DD4148">
        <w:trPr>
          <w:cantSplit/>
          <w:trHeight w:val="368"/>
        </w:trPr>
        <w:tc>
          <w:tcPr>
            <w:tcW w:w="3513" w:type="dxa"/>
            <w:vMerge w:val="restart"/>
            <w:tcBorders>
              <w:top w:val="dotted" w:sz="4" w:space="0" w:color="auto"/>
              <w:bottom w:val="dotted" w:sz="4" w:space="0" w:color="auto"/>
              <w:right w:val="dotted" w:sz="4" w:space="0" w:color="auto"/>
            </w:tcBorders>
          </w:tcPr>
          <w:p w14:paraId="13DB1CC7" w14:textId="77777777" w:rsidR="00CD47BE" w:rsidRPr="00973E09" w:rsidRDefault="00CD47BE">
            <w:pPr>
              <w:rPr>
                <w:position w:val="12"/>
                <w:sz w:val="18"/>
                <w:szCs w:val="18"/>
              </w:rPr>
            </w:pPr>
          </w:p>
        </w:tc>
        <w:tc>
          <w:tcPr>
            <w:tcW w:w="1110" w:type="dxa"/>
            <w:vMerge w:val="restart"/>
            <w:tcBorders>
              <w:top w:val="dotted" w:sz="4" w:space="0" w:color="auto"/>
              <w:left w:val="dotted" w:sz="4" w:space="0" w:color="auto"/>
              <w:bottom w:val="dotted" w:sz="4" w:space="0" w:color="auto"/>
              <w:right w:val="dotted" w:sz="4" w:space="0" w:color="auto"/>
            </w:tcBorders>
          </w:tcPr>
          <w:p w14:paraId="57EBBE35" w14:textId="77777777" w:rsidR="00CD47BE" w:rsidRPr="00973E09" w:rsidRDefault="00CD47BE">
            <w:pPr>
              <w:spacing w:line="290" w:lineRule="atLeast"/>
              <w:rPr>
                <w:sz w:val="18"/>
              </w:rPr>
            </w:pPr>
          </w:p>
        </w:tc>
        <w:tc>
          <w:tcPr>
            <w:tcW w:w="1950" w:type="dxa"/>
            <w:vMerge w:val="restart"/>
            <w:tcBorders>
              <w:top w:val="dotted" w:sz="4" w:space="0" w:color="auto"/>
              <w:left w:val="dotted" w:sz="4" w:space="0" w:color="auto"/>
              <w:bottom w:val="dotted" w:sz="4" w:space="0" w:color="auto"/>
              <w:right w:val="dotted" w:sz="4" w:space="0" w:color="auto"/>
            </w:tcBorders>
          </w:tcPr>
          <w:p w14:paraId="09ECCEC6" w14:textId="77777777" w:rsidR="00CD47BE" w:rsidRPr="00973E09" w:rsidRDefault="00CD47BE">
            <w:pPr>
              <w:rPr>
                <w:position w:val="12"/>
                <w:sz w:val="18"/>
                <w:szCs w:val="18"/>
              </w:rPr>
            </w:pPr>
          </w:p>
        </w:tc>
        <w:tc>
          <w:tcPr>
            <w:tcW w:w="450" w:type="dxa"/>
            <w:vMerge w:val="restart"/>
            <w:tcBorders>
              <w:top w:val="dotted" w:sz="4" w:space="0" w:color="auto"/>
              <w:left w:val="dotted" w:sz="4" w:space="0" w:color="auto"/>
              <w:bottom w:val="dotted" w:sz="4" w:space="0" w:color="auto"/>
              <w:right w:val="nil"/>
            </w:tcBorders>
            <w:vAlign w:val="center"/>
          </w:tcPr>
          <w:p w14:paraId="5CC53B66" w14:textId="77777777" w:rsidR="00CD47BE" w:rsidRPr="00973E09" w:rsidRDefault="00CD47BE">
            <w:pPr>
              <w:jc w:val="center"/>
              <w:rPr>
                <w:position w:val="12"/>
                <w:sz w:val="18"/>
                <w:szCs w:val="18"/>
              </w:rPr>
            </w:pPr>
          </w:p>
        </w:tc>
        <w:tc>
          <w:tcPr>
            <w:tcW w:w="330" w:type="dxa"/>
            <w:vMerge w:val="restart"/>
            <w:tcBorders>
              <w:top w:val="dotted" w:sz="4" w:space="0" w:color="auto"/>
              <w:left w:val="nil"/>
              <w:bottom w:val="dotted" w:sz="4" w:space="0" w:color="auto"/>
              <w:right w:val="dotted" w:sz="4" w:space="0" w:color="auto"/>
            </w:tcBorders>
            <w:vAlign w:val="center"/>
          </w:tcPr>
          <w:p w14:paraId="15849E1C" w14:textId="77777777" w:rsidR="00CD47BE" w:rsidRPr="00973E09" w:rsidRDefault="00CD47BE">
            <w:pPr>
              <w:jc w:val="center"/>
              <w:rPr>
                <w:position w:val="12"/>
                <w:sz w:val="18"/>
                <w:szCs w:val="18"/>
              </w:rPr>
            </w:pPr>
            <w:r w:rsidRPr="00973E09">
              <w:rPr>
                <w:rFonts w:hint="eastAsia"/>
                <w:position w:val="12"/>
                <w:sz w:val="21"/>
                <w:szCs w:val="18"/>
              </w:rPr>
              <w:t>年</w:t>
            </w:r>
          </w:p>
        </w:tc>
        <w:tc>
          <w:tcPr>
            <w:tcW w:w="2575" w:type="dxa"/>
            <w:tcBorders>
              <w:top w:val="dotted" w:sz="4" w:space="0" w:color="auto"/>
              <w:left w:val="dotted" w:sz="4" w:space="0" w:color="auto"/>
              <w:bottom w:val="dotted" w:sz="4" w:space="0" w:color="auto"/>
            </w:tcBorders>
            <w:vAlign w:val="center"/>
          </w:tcPr>
          <w:p w14:paraId="1BB25AC9" w14:textId="77777777" w:rsidR="00CD47BE" w:rsidRPr="00973E09" w:rsidRDefault="00CD47BE">
            <w:pPr>
              <w:rPr>
                <w:position w:val="12"/>
                <w:sz w:val="18"/>
                <w:szCs w:val="18"/>
              </w:rPr>
            </w:pPr>
          </w:p>
        </w:tc>
      </w:tr>
      <w:tr w:rsidR="00CD47BE" w:rsidRPr="00973E09" w14:paraId="6903BB22" w14:textId="77777777" w:rsidTr="00DD4148">
        <w:trPr>
          <w:cantSplit/>
          <w:trHeight w:val="287"/>
        </w:trPr>
        <w:tc>
          <w:tcPr>
            <w:tcW w:w="3513" w:type="dxa"/>
            <w:vMerge/>
            <w:tcBorders>
              <w:top w:val="dotted" w:sz="4" w:space="0" w:color="auto"/>
              <w:bottom w:val="single" w:sz="4" w:space="0" w:color="auto"/>
              <w:right w:val="dotted" w:sz="4" w:space="0" w:color="auto"/>
            </w:tcBorders>
          </w:tcPr>
          <w:p w14:paraId="69150E1F" w14:textId="77777777" w:rsidR="00CD47BE" w:rsidRPr="00973E09" w:rsidRDefault="00CD47BE">
            <w:pPr>
              <w:rPr>
                <w:position w:val="12"/>
                <w:sz w:val="18"/>
                <w:szCs w:val="18"/>
              </w:rPr>
            </w:pPr>
          </w:p>
        </w:tc>
        <w:tc>
          <w:tcPr>
            <w:tcW w:w="1110" w:type="dxa"/>
            <w:vMerge/>
            <w:tcBorders>
              <w:top w:val="dotted" w:sz="4" w:space="0" w:color="auto"/>
              <w:left w:val="dotted" w:sz="4" w:space="0" w:color="auto"/>
              <w:bottom w:val="single" w:sz="4" w:space="0" w:color="auto"/>
              <w:right w:val="dotted" w:sz="4" w:space="0" w:color="auto"/>
            </w:tcBorders>
          </w:tcPr>
          <w:p w14:paraId="67CBAECD" w14:textId="77777777" w:rsidR="00CD47BE" w:rsidRPr="00973E09" w:rsidRDefault="00CD47BE">
            <w:pPr>
              <w:spacing w:line="290" w:lineRule="atLeast"/>
              <w:rPr>
                <w:sz w:val="18"/>
              </w:rPr>
            </w:pPr>
          </w:p>
        </w:tc>
        <w:tc>
          <w:tcPr>
            <w:tcW w:w="1950" w:type="dxa"/>
            <w:vMerge/>
            <w:tcBorders>
              <w:top w:val="dotted" w:sz="4" w:space="0" w:color="auto"/>
              <w:left w:val="dotted" w:sz="4" w:space="0" w:color="auto"/>
              <w:bottom w:val="single" w:sz="4" w:space="0" w:color="auto"/>
              <w:right w:val="dotted" w:sz="4" w:space="0" w:color="auto"/>
            </w:tcBorders>
          </w:tcPr>
          <w:p w14:paraId="0BFDCBC3" w14:textId="77777777" w:rsidR="00CD47BE" w:rsidRPr="00973E09" w:rsidRDefault="00CD47BE">
            <w:pPr>
              <w:rPr>
                <w:position w:val="12"/>
                <w:sz w:val="18"/>
                <w:szCs w:val="18"/>
              </w:rPr>
            </w:pPr>
          </w:p>
        </w:tc>
        <w:tc>
          <w:tcPr>
            <w:tcW w:w="450" w:type="dxa"/>
            <w:vMerge/>
            <w:tcBorders>
              <w:top w:val="dotted" w:sz="4" w:space="0" w:color="auto"/>
              <w:left w:val="dotted" w:sz="4" w:space="0" w:color="auto"/>
              <w:bottom w:val="single" w:sz="4" w:space="0" w:color="auto"/>
              <w:right w:val="nil"/>
            </w:tcBorders>
          </w:tcPr>
          <w:p w14:paraId="227EB0CA" w14:textId="77777777" w:rsidR="00CD47BE" w:rsidRPr="00973E09" w:rsidRDefault="00CD47BE">
            <w:pPr>
              <w:rPr>
                <w:position w:val="12"/>
                <w:sz w:val="18"/>
                <w:szCs w:val="18"/>
              </w:rPr>
            </w:pPr>
          </w:p>
        </w:tc>
        <w:tc>
          <w:tcPr>
            <w:tcW w:w="330" w:type="dxa"/>
            <w:vMerge/>
            <w:tcBorders>
              <w:top w:val="dotted" w:sz="4" w:space="0" w:color="auto"/>
              <w:left w:val="nil"/>
              <w:bottom w:val="single" w:sz="4" w:space="0" w:color="auto"/>
              <w:right w:val="dotted" w:sz="4" w:space="0" w:color="auto"/>
            </w:tcBorders>
          </w:tcPr>
          <w:p w14:paraId="7150EAA7" w14:textId="77777777" w:rsidR="00CD47BE" w:rsidRPr="00973E09" w:rsidRDefault="00CD47BE">
            <w:pPr>
              <w:rPr>
                <w:position w:val="12"/>
                <w:sz w:val="18"/>
                <w:szCs w:val="18"/>
              </w:rPr>
            </w:pPr>
          </w:p>
        </w:tc>
        <w:tc>
          <w:tcPr>
            <w:tcW w:w="2575" w:type="dxa"/>
            <w:tcBorders>
              <w:top w:val="dotted" w:sz="4" w:space="0" w:color="auto"/>
              <w:left w:val="dotted" w:sz="4" w:space="0" w:color="auto"/>
              <w:bottom w:val="single" w:sz="4" w:space="0" w:color="auto"/>
            </w:tcBorders>
            <w:vAlign w:val="center"/>
          </w:tcPr>
          <w:p w14:paraId="48470E7D" w14:textId="77777777" w:rsidR="00CD47BE" w:rsidRPr="00973E09" w:rsidRDefault="00CD47BE">
            <w:pPr>
              <w:rPr>
                <w:position w:val="12"/>
                <w:sz w:val="18"/>
                <w:szCs w:val="18"/>
              </w:rPr>
            </w:pPr>
          </w:p>
        </w:tc>
      </w:tr>
    </w:tbl>
    <w:p w14:paraId="4F2EEC81" w14:textId="77777777" w:rsidR="00CD47BE" w:rsidRPr="00973E09" w:rsidRDefault="00CD47BE">
      <w:pPr>
        <w:spacing w:line="140" w:lineRule="exact"/>
        <w:ind w:leftChars="50" w:left="125"/>
        <w:rPr>
          <w:rFonts w:cs="ＭＳ ....."/>
          <w:sz w:val="22"/>
        </w:rPr>
      </w:pPr>
    </w:p>
    <w:p w14:paraId="5633F2F2" w14:textId="77777777" w:rsidR="00CD47BE" w:rsidRPr="00973E09" w:rsidRDefault="00CD47BE">
      <w:pPr>
        <w:spacing w:line="240" w:lineRule="exact"/>
        <w:ind w:leftChars="50" w:left="125"/>
        <w:rPr>
          <w:rFonts w:cs="ＭＳ ....."/>
          <w:sz w:val="22"/>
        </w:rPr>
      </w:pPr>
      <w:r w:rsidRPr="00973E09">
        <w:rPr>
          <w:rFonts w:cs="ＭＳ ....." w:hint="eastAsia"/>
          <w:sz w:val="22"/>
        </w:rPr>
        <w:t>※　欄が不足する場合は適宜増やすこと。また、複数資格を有する場合も適宜枠を調整すること。</w:t>
      </w:r>
    </w:p>
    <w:p w14:paraId="21FBFED7" w14:textId="77777777" w:rsidR="00CD47BE" w:rsidRPr="00973E09" w:rsidRDefault="00CD47BE">
      <w:pPr>
        <w:spacing w:line="240" w:lineRule="exact"/>
        <w:ind w:leftChars="50" w:left="125"/>
        <w:rPr>
          <w:sz w:val="22"/>
        </w:rPr>
      </w:pPr>
      <w:r w:rsidRPr="00973E09">
        <w:rPr>
          <w:rFonts w:hint="eastAsia"/>
          <w:sz w:val="22"/>
        </w:rPr>
        <w:t>※　本業務の担当（</w:t>
      </w:r>
      <w:r w:rsidR="00F566E5" w:rsidRPr="00973E09">
        <w:rPr>
          <w:rFonts w:hint="eastAsia"/>
          <w:sz w:val="22"/>
        </w:rPr>
        <w:t>構築</w:t>
      </w:r>
      <w:r w:rsidR="00DD4148" w:rsidRPr="00973E09">
        <w:rPr>
          <w:rFonts w:hint="eastAsia"/>
          <w:sz w:val="22"/>
        </w:rPr>
        <w:t>・</w:t>
      </w:r>
      <w:r w:rsidRPr="00973E09">
        <w:rPr>
          <w:rFonts w:hint="eastAsia"/>
          <w:sz w:val="22"/>
        </w:rPr>
        <w:t>運用</w:t>
      </w:r>
      <w:r w:rsidR="00C36046" w:rsidRPr="00973E09">
        <w:rPr>
          <w:rFonts w:hint="eastAsia"/>
          <w:sz w:val="22"/>
        </w:rPr>
        <w:t>・保守</w:t>
      </w:r>
      <w:r w:rsidRPr="00973E09">
        <w:rPr>
          <w:rFonts w:hint="eastAsia"/>
          <w:sz w:val="22"/>
        </w:rPr>
        <w:t>）を記入すること。</w:t>
      </w:r>
    </w:p>
    <w:p w14:paraId="5B6C382C" w14:textId="77777777" w:rsidR="00CD47BE" w:rsidRPr="00973E09" w:rsidRDefault="00CD47BE">
      <w:pPr>
        <w:autoSpaceDE w:val="0"/>
        <w:autoSpaceDN w:val="0"/>
        <w:adjustRightInd w:val="0"/>
        <w:spacing w:line="240" w:lineRule="exact"/>
        <w:ind w:leftChars="50" w:left="125"/>
        <w:rPr>
          <w:rFonts w:cs="ＭＳ ....."/>
          <w:sz w:val="22"/>
        </w:rPr>
      </w:pPr>
      <w:r w:rsidRPr="00973E09">
        <w:rPr>
          <w:rFonts w:cs="ＭＳ ....." w:hint="eastAsia"/>
          <w:sz w:val="22"/>
        </w:rPr>
        <w:t>※　記載「保有資格」は、契約締結日までに証明書類（コピー可）を提出すること。</w:t>
      </w:r>
    </w:p>
    <w:p w14:paraId="61B3E76B" w14:textId="3E475840" w:rsidR="00CD47BE" w:rsidRPr="00973E09" w:rsidRDefault="00CD47BE" w:rsidP="00111BE9">
      <w:pPr>
        <w:spacing w:line="240" w:lineRule="exact"/>
        <w:ind w:leftChars="50" w:left="125"/>
        <w:rPr>
          <w:rFonts w:cs="ＭＳ ....."/>
          <w:sz w:val="22"/>
        </w:rPr>
      </w:pPr>
      <w:r w:rsidRPr="00973E09">
        <w:rPr>
          <w:rFonts w:cs="ＭＳ ....." w:hint="eastAsia"/>
          <w:sz w:val="22"/>
        </w:rPr>
        <w:t>※　現在試験が行われていない資格</w:t>
      </w:r>
      <w:r w:rsidR="000E0066" w:rsidRPr="00973E09">
        <w:rPr>
          <w:rFonts w:cs="ＭＳ ....." w:hint="eastAsia"/>
          <w:sz w:val="22"/>
        </w:rPr>
        <w:t>は</w:t>
      </w:r>
      <w:r w:rsidRPr="00973E09">
        <w:rPr>
          <w:rFonts w:cs="ＭＳ ....." w:hint="eastAsia"/>
          <w:sz w:val="22"/>
        </w:rPr>
        <w:t>、現在の同等資格もカッコ書きで明記すること。</w:t>
      </w:r>
    </w:p>
    <w:p w14:paraId="4DC1E23D" w14:textId="77777777" w:rsidR="00794AA5" w:rsidRPr="0018498F" w:rsidRDefault="00794AA5" w:rsidP="009677D4">
      <w:pPr>
        <w:spacing w:line="240" w:lineRule="exact"/>
        <w:rPr>
          <w:rFonts w:cs="MS-PMincho"/>
        </w:rPr>
      </w:pPr>
    </w:p>
    <w:sectPr w:rsidR="00794AA5" w:rsidRPr="0018498F">
      <w:pgSz w:w="12240" w:h="15840"/>
      <w:pgMar w:top="850" w:right="1077" w:bottom="794" w:left="1191" w:header="550" w:footer="550" w:gutter="0"/>
      <w:cols w:space="720"/>
      <w:docGrid w:type="linesAndChars" w:linePitch="330" w:charSpace="19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7A957" w14:textId="77777777" w:rsidR="009354E1" w:rsidRDefault="009354E1" w:rsidP="009C7B3D">
      <w:r>
        <w:separator/>
      </w:r>
    </w:p>
  </w:endnote>
  <w:endnote w:type="continuationSeparator" w:id="0">
    <w:p w14:paraId="7C32A87D" w14:textId="77777777" w:rsidR="009354E1" w:rsidRDefault="009354E1" w:rsidP="009C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PMincho">
    <w:altName w:val="Arial Unicode MS"/>
    <w:charset w:val="80"/>
    <w:family w:val="auto"/>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Dejima">
    <w:charset w:val="80"/>
    <w:family w:val="auto"/>
    <w:pitch w:val="variable"/>
    <w:sig w:usb0="80000001" w:usb1="2A0F0040" w:usb2="00000010" w:usb3="00000000" w:csb0="00120000" w:csb1="00000000"/>
  </w:font>
  <w:font w:name="TTE23C8770t00CID-WinCharSetFFFF">
    <w:altName w:val="Dejima"/>
    <w:charset w:val="80"/>
    <w:family w:val="auto"/>
    <w:pitch w:val="default"/>
    <w:sig w:usb0="00000001" w:usb1="08070000" w:usb2="00000010" w:usb3="00000000" w:csb0="00020000" w:csb1="00000000"/>
  </w:font>
  <w:font w:name="MS-PGothic">
    <w:altName w:val="ＤＦ行書体"/>
    <w:charset w:val="80"/>
    <w:family w:val="auto"/>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 w:name="NotDefSpecial">
    <w:altName w:val="ＤＦ行書体"/>
    <w:charset w:val="80"/>
    <w:family w:val="auto"/>
    <w:pitch w:val="default"/>
    <w:sig w:usb0="00000001" w:usb1="08070000" w:usb2="00000010" w:usb3="00000000" w:csb0="00020000" w:csb1="00000000"/>
  </w:font>
  <w:font w:name="ＭＳ.....">
    <w:altName w:val="ＭＳ 明朝"/>
    <w:charset w:val="80"/>
    <w:family w:val="roman"/>
    <w:pitch w:val="default"/>
    <w:sig w:usb0="00000001" w:usb1="08070000" w:usb2="00000010" w:usb3="00000000" w:csb0="00020000" w:csb1="00000000"/>
  </w:font>
  <w:font w:name="ＭＳ">
    <w:altName w:val="ＭＳ 明朝"/>
    <w:charset w:val="80"/>
    <w:family w:val="roman"/>
    <w:pitch w:val="default"/>
    <w:sig w:usb0="00000001" w:usb1="08070000" w:usb2="00000010" w:usb3="00000000" w:csb0="00020000" w:csb1="00000000"/>
  </w:font>
  <w:font w:name="ＭＳ .....">
    <w:altName w:val="ＭＳ 明朝"/>
    <w:charset w:val="80"/>
    <w:family w:val="roman"/>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5C4D1" w14:textId="77777777" w:rsidR="009354E1" w:rsidRDefault="009354E1" w:rsidP="009C7B3D">
      <w:r>
        <w:separator/>
      </w:r>
    </w:p>
  </w:footnote>
  <w:footnote w:type="continuationSeparator" w:id="0">
    <w:p w14:paraId="4F37FD63" w14:textId="77777777" w:rsidR="009354E1" w:rsidRDefault="009354E1" w:rsidP="009C7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lvl w:ilvl="0">
      <w:start w:val="10"/>
      <w:numFmt w:val="decimal"/>
      <w:suff w:val="nothing"/>
      <w:lvlText w:val="%1."/>
      <w:lvlJc w:val="left"/>
    </w:lvl>
  </w:abstractNum>
  <w:abstractNum w:abstractNumId="1" w15:restartNumberingAfterBreak="0">
    <w:nsid w:val="00000005"/>
    <w:multiLevelType w:val="singleLevel"/>
    <w:tmpl w:val="00000005"/>
    <w:lvl w:ilvl="0">
      <w:start w:val="9"/>
      <w:numFmt w:val="decimal"/>
      <w:suff w:val="nothing"/>
      <w:lvlText w:val="%1."/>
      <w:lvlJc w:val="left"/>
    </w:lvl>
  </w:abstractNum>
  <w:abstractNum w:abstractNumId="2" w15:restartNumberingAfterBreak="0">
    <w:nsid w:val="00000006"/>
    <w:multiLevelType w:val="singleLevel"/>
    <w:tmpl w:val="00000006"/>
    <w:lvl w:ilvl="0">
      <w:start w:val="8"/>
      <w:numFmt w:val="decimal"/>
      <w:suff w:val="nothing"/>
      <w:lvlText w:val="%1."/>
      <w:lvlJc w:val="left"/>
    </w:lvl>
  </w:abstractNum>
  <w:abstractNum w:abstractNumId="3" w15:restartNumberingAfterBreak="0">
    <w:nsid w:val="23D01193"/>
    <w:multiLevelType w:val="hybridMultilevel"/>
    <w:tmpl w:val="4B485C82"/>
    <w:lvl w:ilvl="0" w:tplc="C960130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92231119">
    <w:abstractNumId w:val="2"/>
  </w:num>
  <w:num w:numId="2" w16cid:durableId="1743023400">
    <w:abstractNumId w:val="1"/>
  </w:num>
  <w:num w:numId="3" w16cid:durableId="1612543045">
    <w:abstractNumId w:val="0"/>
  </w:num>
  <w:num w:numId="4" w16cid:durableId="501357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25"/>
  <w:drawingGridVerticalSpacing w:val="165"/>
  <w:displayHorizontalDrawingGridEvery w:val="0"/>
  <w:displayVerticalDrawingGridEvery w:val="2"/>
  <w:characterSpacingControl w:val="compressPunctuation"/>
  <w:doNotValidateAgainstSchema/>
  <w:doNotDemarcateInvalidXml/>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204"/>
    <w:rsid w:val="0000199F"/>
    <w:rsid w:val="000177BF"/>
    <w:rsid w:val="00024EA9"/>
    <w:rsid w:val="0002590F"/>
    <w:rsid w:val="00031D14"/>
    <w:rsid w:val="000337E7"/>
    <w:rsid w:val="000349D8"/>
    <w:rsid w:val="000362A9"/>
    <w:rsid w:val="00036CF2"/>
    <w:rsid w:val="00040E20"/>
    <w:rsid w:val="00043983"/>
    <w:rsid w:val="000605C8"/>
    <w:rsid w:val="000715B9"/>
    <w:rsid w:val="00080FF0"/>
    <w:rsid w:val="000A35E4"/>
    <w:rsid w:val="000B359E"/>
    <w:rsid w:val="000B4FBB"/>
    <w:rsid w:val="000B54E8"/>
    <w:rsid w:val="000B7089"/>
    <w:rsid w:val="000C6470"/>
    <w:rsid w:val="000E0066"/>
    <w:rsid w:val="000F1EE8"/>
    <w:rsid w:val="000F72C6"/>
    <w:rsid w:val="00111BE9"/>
    <w:rsid w:val="00136AFE"/>
    <w:rsid w:val="0014584F"/>
    <w:rsid w:val="0014755F"/>
    <w:rsid w:val="00155B5B"/>
    <w:rsid w:val="00172A27"/>
    <w:rsid w:val="0018498F"/>
    <w:rsid w:val="001B2E9D"/>
    <w:rsid w:val="00222C3C"/>
    <w:rsid w:val="0023013D"/>
    <w:rsid w:val="00237EC4"/>
    <w:rsid w:val="00242464"/>
    <w:rsid w:val="00260BE0"/>
    <w:rsid w:val="00287A23"/>
    <w:rsid w:val="002B37D2"/>
    <w:rsid w:val="002B3AFF"/>
    <w:rsid w:val="002C4228"/>
    <w:rsid w:val="002D2A9B"/>
    <w:rsid w:val="002F116C"/>
    <w:rsid w:val="002F2392"/>
    <w:rsid w:val="0030044A"/>
    <w:rsid w:val="00312153"/>
    <w:rsid w:val="00324C66"/>
    <w:rsid w:val="00327D34"/>
    <w:rsid w:val="00335466"/>
    <w:rsid w:val="003458D3"/>
    <w:rsid w:val="003477D8"/>
    <w:rsid w:val="00351C60"/>
    <w:rsid w:val="003560D4"/>
    <w:rsid w:val="003577DC"/>
    <w:rsid w:val="00360827"/>
    <w:rsid w:val="00385039"/>
    <w:rsid w:val="003C1BED"/>
    <w:rsid w:val="003C1FF4"/>
    <w:rsid w:val="003E4633"/>
    <w:rsid w:val="003F2A3B"/>
    <w:rsid w:val="004021D1"/>
    <w:rsid w:val="0043786E"/>
    <w:rsid w:val="004D40B8"/>
    <w:rsid w:val="004E7E21"/>
    <w:rsid w:val="004F10C2"/>
    <w:rsid w:val="0051427A"/>
    <w:rsid w:val="00523386"/>
    <w:rsid w:val="00531BF4"/>
    <w:rsid w:val="0053598F"/>
    <w:rsid w:val="00536ABB"/>
    <w:rsid w:val="00537581"/>
    <w:rsid w:val="00547FD6"/>
    <w:rsid w:val="005A09D2"/>
    <w:rsid w:val="005A6CA9"/>
    <w:rsid w:val="005A7CC8"/>
    <w:rsid w:val="005E173D"/>
    <w:rsid w:val="005E196E"/>
    <w:rsid w:val="00604537"/>
    <w:rsid w:val="00604E5B"/>
    <w:rsid w:val="006329A2"/>
    <w:rsid w:val="00646B1C"/>
    <w:rsid w:val="006A509D"/>
    <w:rsid w:val="006F7D1D"/>
    <w:rsid w:val="007016E8"/>
    <w:rsid w:val="00701CF0"/>
    <w:rsid w:val="007034B2"/>
    <w:rsid w:val="007269BB"/>
    <w:rsid w:val="00745270"/>
    <w:rsid w:val="007524E2"/>
    <w:rsid w:val="007825E1"/>
    <w:rsid w:val="007939D6"/>
    <w:rsid w:val="00794AA5"/>
    <w:rsid w:val="007B48D0"/>
    <w:rsid w:val="00803B89"/>
    <w:rsid w:val="008115BA"/>
    <w:rsid w:val="00834132"/>
    <w:rsid w:val="00836182"/>
    <w:rsid w:val="0084567C"/>
    <w:rsid w:val="00873880"/>
    <w:rsid w:val="00890C02"/>
    <w:rsid w:val="008A20E7"/>
    <w:rsid w:val="008C3342"/>
    <w:rsid w:val="008C5C47"/>
    <w:rsid w:val="008D331F"/>
    <w:rsid w:val="00906F4D"/>
    <w:rsid w:val="00916A39"/>
    <w:rsid w:val="009354E1"/>
    <w:rsid w:val="00962E73"/>
    <w:rsid w:val="009677D4"/>
    <w:rsid w:val="0097302D"/>
    <w:rsid w:val="00973E09"/>
    <w:rsid w:val="009A78B8"/>
    <w:rsid w:val="009C7B3D"/>
    <w:rsid w:val="009D069E"/>
    <w:rsid w:val="009E3CA0"/>
    <w:rsid w:val="009E6CA3"/>
    <w:rsid w:val="009F087C"/>
    <w:rsid w:val="009F2812"/>
    <w:rsid w:val="00A00689"/>
    <w:rsid w:val="00A1404E"/>
    <w:rsid w:val="00A17F90"/>
    <w:rsid w:val="00A7616F"/>
    <w:rsid w:val="00A95FE5"/>
    <w:rsid w:val="00AD1A91"/>
    <w:rsid w:val="00AE4E2D"/>
    <w:rsid w:val="00AE7BF8"/>
    <w:rsid w:val="00B03946"/>
    <w:rsid w:val="00B6016E"/>
    <w:rsid w:val="00B67572"/>
    <w:rsid w:val="00BB2D28"/>
    <w:rsid w:val="00C1063A"/>
    <w:rsid w:val="00C23A5E"/>
    <w:rsid w:val="00C31CE1"/>
    <w:rsid w:val="00C36046"/>
    <w:rsid w:val="00C3693C"/>
    <w:rsid w:val="00C51E4B"/>
    <w:rsid w:val="00C558FA"/>
    <w:rsid w:val="00C73A6F"/>
    <w:rsid w:val="00C74CB8"/>
    <w:rsid w:val="00C937C9"/>
    <w:rsid w:val="00CC6858"/>
    <w:rsid w:val="00CD47BE"/>
    <w:rsid w:val="00CD5706"/>
    <w:rsid w:val="00CE17D5"/>
    <w:rsid w:val="00CE58BA"/>
    <w:rsid w:val="00CF24E0"/>
    <w:rsid w:val="00CF791B"/>
    <w:rsid w:val="00D03A95"/>
    <w:rsid w:val="00D104AA"/>
    <w:rsid w:val="00D442B4"/>
    <w:rsid w:val="00D531D0"/>
    <w:rsid w:val="00DC58C3"/>
    <w:rsid w:val="00DD4148"/>
    <w:rsid w:val="00DD7F26"/>
    <w:rsid w:val="00DE18D6"/>
    <w:rsid w:val="00E0026A"/>
    <w:rsid w:val="00E03A22"/>
    <w:rsid w:val="00E10650"/>
    <w:rsid w:val="00E22D61"/>
    <w:rsid w:val="00E4015D"/>
    <w:rsid w:val="00E42B16"/>
    <w:rsid w:val="00E56F38"/>
    <w:rsid w:val="00E83316"/>
    <w:rsid w:val="00EB2C65"/>
    <w:rsid w:val="00EB4CDA"/>
    <w:rsid w:val="00EC736A"/>
    <w:rsid w:val="00F44DE8"/>
    <w:rsid w:val="00F51D08"/>
    <w:rsid w:val="00F566E5"/>
    <w:rsid w:val="00F912DF"/>
    <w:rsid w:val="00F9650F"/>
    <w:rsid w:val="00FC447D"/>
    <w:rsid w:val="00FC58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31E612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2E9D"/>
    <w:pPr>
      <w:widowControl w:val="0"/>
      <w:jc w:val="both"/>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styleId="a4">
    <w:name w:val="Note Heading"/>
    <w:basedOn w:val="a"/>
    <w:next w:val="a"/>
    <w:pPr>
      <w:jc w:val="center"/>
    </w:pPr>
    <w:rPr>
      <w:rFonts w:cs="MS-PMincho"/>
    </w:rPr>
  </w:style>
  <w:style w:type="paragraph" w:styleId="a5">
    <w:name w:val="Closing"/>
    <w:basedOn w:val="a"/>
    <w:pPr>
      <w:jc w:val="right"/>
    </w:pPr>
    <w:rPr>
      <w:rFonts w:cs="MS-PMincho"/>
    </w:rPr>
  </w:style>
  <w:style w:type="paragraph" w:styleId="a6">
    <w:name w:val="Plain Text"/>
    <w:basedOn w:val="a"/>
    <w:rPr>
      <w:rFonts w:hAnsi="Courier New"/>
      <w:szCs w:val="21"/>
    </w:rPr>
  </w:style>
  <w:style w:type="paragraph" w:styleId="a7">
    <w:name w:val="footer"/>
    <w:basedOn w:val="a"/>
    <w:link w:val="a8"/>
    <w:rsid w:val="009C7B3D"/>
    <w:pPr>
      <w:tabs>
        <w:tab w:val="center" w:pos="4252"/>
        <w:tab w:val="right" w:pos="8504"/>
      </w:tabs>
      <w:snapToGrid w:val="0"/>
    </w:pPr>
    <w:rPr>
      <w:rFonts w:cs="Times New Roman"/>
      <w:lang w:val="x-none" w:eastAsia="x-none"/>
    </w:rPr>
  </w:style>
  <w:style w:type="character" w:customStyle="1" w:styleId="a8">
    <w:name w:val="フッター (文字)"/>
    <w:link w:val="a7"/>
    <w:rsid w:val="009C7B3D"/>
    <w:rPr>
      <w:rFonts w:ascii="ＭＳ 明朝" w:hAnsi="ＭＳ 明朝" w:cs="ＭＳ 明朝"/>
      <w:sz w:val="24"/>
      <w:szCs w:val="24"/>
    </w:rPr>
  </w:style>
  <w:style w:type="paragraph" w:styleId="a9">
    <w:name w:val="Date"/>
    <w:basedOn w:val="a"/>
    <w:next w:val="a"/>
    <w:link w:val="aa"/>
    <w:rsid w:val="000A35E4"/>
    <w:rPr>
      <w:rFonts w:cs="Times New Roman"/>
      <w:lang w:val="x-none" w:eastAsia="x-none"/>
    </w:rPr>
  </w:style>
  <w:style w:type="character" w:customStyle="1" w:styleId="aa">
    <w:name w:val="日付 (文字)"/>
    <w:link w:val="a9"/>
    <w:rsid w:val="000A35E4"/>
    <w:rPr>
      <w:rFonts w:ascii="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9DAAB-C666-4681-9DB9-0CA0746BF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2276</Words>
  <Characters>740</Characters>
  <Application>Microsoft Office Word</Application>
  <DocSecurity>0</DocSecurity>
  <PresentationFormat/>
  <Lines>6</Lines>
  <Paragraphs>6</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2026-01-16T13:37:00Z</dcterms:created>
  <dcterms:modified xsi:type="dcterms:W3CDTF">2026-07-28T01:01:00Z</dcterms:modified>
</cp:coreProperties>
</file>